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69DC2C" w14:textId="2C93D538" w:rsidR="00FD2F79" w:rsidRPr="00FD2F79" w:rsidRDefault="00FD2F79" w:rsidP="00FD2F79">
      <w:pPr>
        <w:jc w:val="center"/>
        <w:rPr>
          <w:rFonts w:ascii="Arial" w:hAnsi="Arial" w:cs="Arial"/>
          <w:b/>
          <w:spacing w:val="-10"/>
          <w:sz w:val="28"/>
          <w:szCs w:val="32"/>
        </w:rPr>
      </w:pPr>
      <w:r w:rsidRPr="00FD2F79">
        <w:rPr>
          <w:rFonts w:ascii="Arial" w:hAnsi="Arial" w:cs="Arial"/>
          <w:b/>
          <w:spacing w:val="-10"/>
          <w:sz w:val="28"/>
          <w:szCs w:val="32"/>
        </w:rPr>
        <w:t>PREGÃO ELETRÔNICO N.º 0</w:t>
      </w:r>
      <w:r w:rsidR="00F8730F">
        <w:rPr>
          <w:rFonts w:ascii="Arial" w:hAnsi="Arial" w:cs="Arial"/>
          <w:b/>
          <w:spacing w:val="-10"/>
          <w:sz w:val="28"/>
          <w:szCs w:val="32"/>
        </w:rPr>
        <w:t>26</w:t>
      </w:r>
      <w:r w:rsidRPr="00FD2F79">
        <w:rPr>
          <w:rFonts w:ascii="Arial" w:hAnsi="Arial" w:cs="Arial"/>
          <w:b/>
          <w:spacing w:val="-10"/>
          <w:sz w:val="28"/>
          <w:szCs w:val="32"/>
        </w:rPr>
        <w:t>/2026</w:t>
      </w:r>
    </w:p>
    <w:p w14:paraId="27322FF1" w14:textId="735C8057" w:rsidR="008345A0" w:rsidRPr="000733D8" w:rsidRDefault="00F8730F" w:rsidP="00FD2F79">
      <w:pPr>
        <w:jc w:val="center"/>
        <w:rPr>
          <w:rFonts w:ascii="Arial" w:hAnsi="Arial" w:cs="Arial"/>
          <w:b/>
          <w:spacing w:val="-10"/>
          <w:sz w:val="24"/>
          <w:szCs w:val="24"/>
        </w:rPr>
      </w:pPr>
      <w:r w:rsidRPr="00F8730F">
        <w:rPr>
          <w:rFonts w:ascii="Arial" w:hAnsi="Arial" w:cs="Arial"/>
          <w:b/>
          <w:spacing w:val="-10"/>
          <w:sz w:val="28"/>
          <w:szCs w:val="32"/>
        </w:rPr>
        <w:t>REGISTRO DE PREÇOS - AQUISIÇÃO DE GÊNEROS ALIMENTÍCIOS NÃO PERECÍVEIS PARA O SENAC ES</w:t>
      </w:r>
    </w:p>
    <w:p w14:paraId="4B65FC14" w14:textId="77777777" w:rsidR="00662172" w:rsidRDefault="00662172" w:rsidP="00662172">
      <w:pPr>
        <w:jc w:val="center"/>
        <w:rPr>
          <w:rFonts w:ascii="Arial" w:hAnsi="Arial" w:cs="Arial"/>
          <w:b/>
          <w:spacing w:val="-10"/>
          <w:sz w:val="28"/>
          <w:szCs w:val="28"/>
        </w:rPr>
      </w:pPr>
    </w:p>
    <w:p w14:paraId="228468B4" w14:textId="77777777" w:rsidR="00662172" w:rsidRDefault="00662172" w:rsidP="00662172">
      <w:pPr>
        <w:jc w:val="center"/>
        <w:rPr>
          <w:rFonts w:ascii="Arial" w:hAnsi="Arial" w:cs="Arial"/>
          <w:b/>
          <w:spacing w:val="-10"/>
          <w:sz w:val="28"/>
          <w:szCs w:val="28"/>
        </w:rPr>
      </w:pPr>
    </w:p>
    <w:p w14:paraId="4CB18846" w14:textId="6F4AE5BE" w:rsidR="00662172" w:rsidRPr="00707B5E" w:rsidRDefault="00676C0E" w:rsidP="00662172">
      <w:pPr>
        <w:jc w:val="center"/>
        <w:rPr>
          <w:rFonts w:ascii="Arial" w:hAnsi="Arial"/>
          <w:b/>
          <w:spacing w:val="-10"/>
          <w:sz w:val="32"/>
          <w:szCs w:val="36"/>
          <w:u w:val="single"/>
        </w:rPr>
      </w:pPr>
      <w:r>
        <w:rPr>
          <w:rFonts w:ascii="Arial" w:hAnsi="Arial"/>
          <w:b/>
          <w:spacing w:val="-10"/>
          <w:sz w:val="32"/>
          <w:szCs w:val="36"/>
          <w:u w:val="single"/>
        </w:rPr>
        <w:t>AVISO IMPORTANTE</w:t>
      </w:r>
    </w:p>
    <w:p w14:paraId="51C5B8D3" w14:textId="77777777" w:rsidR="00662172" w:rsidRDefault="00662172" w:rsidP="00662172">
      <w:pPr>
        <w:jc w:val="center"/>
        <w:rPr>
          <w:rFonts w:ascii="Arial" w:hAnsi="Arial"/>
          <w:b/>
          <w:spacing w:val="-10"/>
          <w:sz w:val="32"/>
          <w:szCs w:val="36"/>
        </w:rPr>
      </w:pPr>
    </w:p>
    <w:p w14:paraId="67911AB3" w14:textId="77777777" w:rsidR="004217D5" w:rsidRDefault="004217D5" w:rsidP="00662172">
      <w:pPr>
        <w:jc w:val="center"/>
        <w:rPr>
          <w:rFonts w:ascii="Arial" w:hAnsi="Arial"/>
          <w:b/>
          <w:spacing w:val="-10"/>
          <w:sz w:val="32"/>
          <w:szCs w:val="36"/>
        </w:rPr>
      </w:pPr>
    </w:p>
    <w:p w14:paraId="32B3EE83" w14:textId="3A7AD56C" w:rsidR="002801DA" w:rsidRDefault="00D80D14" w:rsidP="00107045">
      <w:pPr>
        <w:jc w:val="both"/>
        <w:rPr>
          <w:rFonts w:ascii="Arial" w:hAnsi="Arial" w:cs="Arial"/>
          <w:spacing w:val="-8"/>
        </w:rPr>
      </w:pPr>
      <w:r w:rsidRPr="00D80D14">
        <w:rPr>
          <w:rFonts w:ascii="Arial" w:hAnsi="Arial" w:cs="Arial"/>
          <w:spacing w:val="-8"/>
        </w:rPr>
        <w:t>Segue, abaixo, o trecho do edital:</w:t>
      </w:r>
    </w:p>
    <w:p w14:paraId="46038AD6" w14:textId="77777777" w:rsidR="00D80D14" w:rsidRPr="00AB41A0" w:rsidRDefault="00D80D14" w:rsidP="00107045">
      <w:pPr>
        <w:jc w:val="both"/>
        <w:rPr>
          <w:rFonts w:ascii="Arial" w:hAnsi="Arial" w:cs="Arial"/>
          <w:spacing w:val="-10"/>
        </w:rPr>
      </w:pPr>
    </w:p>
    <w:p w14:paraId="7C36CC28" w14:textId="77777777" w:rsidR="00C77402" w:rsidRDefault="00C77402" w:rsidP="005712C3">
      <w:pPr>
        <w:numPr>
          <w:ilvl w:val="0"/>
          <w:numId w:val="5"/>
        </w:numPr>
        <w:tabs>
          <w:tab w:val="left" w:pos="706"/>
        </w:tabs>
        <w:kinsoku w:val="0"/>
        <w:overflowPunct w:val="0"/>
        <w:autoSpaceDE w:val="0"/>
        <w:autoSpaceDN w:val="0"/>
        <w:adjustRightInd w:val="0"/>
        <w:spacing w:line="223" w:lineRule="exact"/>
        <w:ind w:left="706" w:hanging="564"/>
        <w:jc w:val="both"/>
        <w:outlineLvl w:val="0"/>
        <w:rPr>
          <w:rFonts w:ascii="Arial" w:hAnsi="Arial" w:cs="Arial"/>
          <w:b/>
          <w:bCs/>
          <w:spacing w:val="-6"/>
        </w:rPr>
      </w:pPr>
      <w:r w:rsidRPr="00C77402">
        <w:rPr>
          <w:rFonts w:ascii="Arial" w:hAnsi="Arial" w:cs="Arial"/>
          <w:b/>
          <w:bCs/>
          <w:spacing w:val="-6"/>
        </w:rPr>
        <w:t>DO</w:t>
      </w:r>
      <w:r w:rsidRPr="00C77402">
        <w:rPr>
          <w:rFonts w:ascii="Arial" w:hAnsi="Arial" w:cs="Arial"/>
          <w:b/>
          <w:bCs/>
          <w:spacing w:val="-19"/>
        </w:rPr>
        <w:t xml:space="preserve"> </w:t>
      </w:r>
      <w:r w:rsidRPr="00C77402">
        <w:rPr>
          <w:rFonts w:ascii="Arial" w:hAnsi="Arial" w:cs="Arial"/>
          <w:b/>
          <w:bCs/>
          <w:spacing w:val="-6"/>
        </w:rPr>
        <w:t>ENVIO</w:t>
      </w:r>
      <w:r w:rsidRPr="00C77402">
        <w:rPr>
          <w:rFonts w:ascii="Arial" w:hAnsi="Arial" w:cs="Arial"/>
          <w:b/>
          <w:bCs/>
          <w:spacing w:val="-17"/>
        </w:rPr>
        <w:t xml:space="preserve"> </w:t>
      </w:r>
      <w:r w:rsidRPr="00C77402">
        <w:rPr>
          <w:rFonts w:ascii="Arial" w:hAnsi="Arial" w:cs="Arial"/>
          <w:b/>
          <w:bCs/>
          <w:spacing w:val="-6"/>
        </w:rPr>
        <w:t>DA</w:t>
      </w:r>
      <w:r w:rsidRPr="00C77402">
        <w:rPr>
          <w:rFonts w:ascii="Arial" w:hAnsi="Arial" w:cs="Arial"/>
          <w:b/>
          <w:bCs/>
          <w:spacing w:val="-18"/>
        </w:rPr>
        <w:t xml:space="preserve"> </w:t>
      </w:r>
      <w:r w:rsidRPr="00C77402">
        <w:rPr>
          <w:rFonts w:ascii="Arial" w:hAnsi="Arial" w:cs="Arial"/>
          <w:b/>
          <w:bCs/>
          <w:spacing w:val="-6"/>
        </w:rPr>
        <w:t>PROPOSTA</w:t>
      </w:r>
      <w:r w:rsidRPr="00C77402">
        <w:rPr>
          <w:rFonts w:ascii="Arial" w:hAnsi="Arial" w:cs="Arial"/>
          <w:b/>
          <w:bCs/>
          <w:spacing w:val="-16"/>
        </w:rPr>
        <w:t xml:space="preserve"> </w:t>
      </w:r>
      <w:r w:rsidRPr="00C77402">
        <w:rPr>
          <w:rFonts w:ascii="Arial" w:hAnsi="Arial" w:cs="Arial"/>
          <w:b/>
          <w:bCs/>
          <w:spacing w:val="-6"/>
        </w:rPr>
        <w:t>COMERCIAL</w:t>
      </w:r>
      <w:r w:rsidRPr="00C77402">
        <w:rPr>
          <w:rFonts w:ascii="Arial" w:hAnsi="Arial" w:cs="Arial"/>
          <w:b/>
          <w:bCs/>
          <w:spacing w:val="-19"/>
        </w:rPr>
        <w:t xml:space="preserve"> </w:t>
      </w:r>
      <w:r w:rsidRPr="00C77402">
        <w:rPr>
          <w:rFonts w:ascii="Arial" w:hAnsi="Arial" w:cs="Arial"/>
          <w:b/>
          <w:bCs/>
          <w:spacing w:val="-6"/>
        </w:rPr>
        <w:t>E</w:t>
      </w:r>
      <w:r w:rsidRPr="00C77402">
        <w:rPr>
          <w:rFonts w:ascii="Arial" w:hAnsi="Arial" w:cs="Arial"/>
          <w:b/>
          <w:bCs/>
          <w:spacing w:val="-21"/>
        </w:rPr>
        <w:t xml:space="preserve"> </w:t>
      </w:r>
      <w:r w:rsidRPr="00C77402">
        <w:rPr>
          <w:rFonts w:ascii="Arial" w:hAnsi="Arial" w:cs="Arial"/>
          <w:b/>
          <w:bCs/>
          <w:spacing w:val="-6"/>
        </w:rPr>
        <w:t>DA</w:t>
      </w:r>
      <w:r w:rsidRPr="00C77402">
        <w:rPr>
          <w:rFonts w:ascii="Arial" w:hAnsi="Arial" w:cs="Arial"/>
          <w:b/>
          <w:bCs/>
          <w:spacing w:val="-20"/>
        </w:rPr>
        <w:t xml:space="preserve"> </w:t>
      </w:r>
      <w:r w:rsidRPr="00C77402">
        <w:rPr>
          <w:rFonts w:ascii="Arial" w:hAnsi="Arial" w:cs="Arial"/>
          <w:b/>
          <w:bCs/>
          <w:spacing w:val="-6"/>
        </w:rPr>
        <w:t>DOCUMENTAÇÃO</w:t>
      </w:r>
      <w:r w:rsidRPr="00C77402">
        <w:rPr>
          <w:rFonts w:ascii="Arial" w:hAnsi="Arial" w:cs="Arial"/>
          <w:b/>
          <w:bCs/>
          <w:spacing w:val="-19"/>
        </w:rPr>
        <w:t xml:space="preserve"> </w:t>
      </w:r>
      <w:r w:rsidRPr="00C77402">
        <w:rPr>
          <w:rFonts w:ascii="Arial" w:hAnsi="Arial" w:cs="Arial"/>
          <w:b/>
          <w:bCs/>
          <w:spacing w:val="-6"/>
        </w:rPr>
        <w:t>DE</w:t>
      </w:r>
      <w:r w:rsidRPr="00C77402">
        <w:rPr>
          <w:rFonts w:ascii="Arial" w:hAnsi="Arial" w:cs="Arial"/>
          <w:b/>
          <w:bCs/>
          <w:spacing w:val="-19"/>
        </w:rPr>
        <w:t xml:space="preserve"> </w:t>
      </w:r>
      <w:r w:rsidRPr="00C77402">
        <w:rPr>
          <w:rFonts w:ascii="Arial" w:hAnsi="Arial" w:cs="Arial"/>
          <w:b/>
          <w:bCs/>
          <w:spacing w:val="-6"/>
        </w:rPr>
        <w:t>HABILITAÇÃO</w:t>
      </w:r>
    </w:p>
    <w:p w14:paraId="2436F929" w14:textId="77777777" w:rsidR="00BC7AD0" w:rsidRPr="00C77402" w:rsidRDefault="00BC7AD0" w:rsidP="00BC7AD0">
      <w:pPr>
        <w:tabs>
          <w:tab w:val="left" w:pos="706"/>
        </w:tabs>
        <w:kinsoku w:val="0"/>
        <w:overflowPunct w:val="0"/>
        <w:autoSpaceDE w:val="0"/>
        <w:autoSpaceDN w:val="0"/>
        <w:adjustRightInd w:val="0"/>
        <w:spacing w:line="223" w:lineRule="exact"/>
        <w:ind w:left="706"/>
        <w:jc w:val="both"/>
        <w:outlineLvl w:val="0"/>
        <w:rPr>
          <w:rFonts w:ascii="Arial" w:hAnsi="Arial" w:cs="Arial"/>
          <w:b/>
          <w:bCs/>
          <w:spacing w:val="-6"/>
        </w:rPr>
      </w:pPr>
    </w:p>
    <w:p w14:paraId="0DC824F2" w14:textId="77777777" w:rsidR="00C77402" w:rsidRPr="00DD3DC2" w:rsidRDefault="00C77402" w:rsidP="005712C3">
      <w:pPr>
        <w:numPr>
          <w:ilvl w:val="1"/>
          <w:numId w:val="4"/>
        </w:numPr>
        <w:tabs>
          <w:tab w:val="left" w:pos="706"/>
        </w:tabs>
        <w:kinsoku w:val="0"/>
        <w:overflowPunct w:val="0"/>
        <w:autoSpaceDE w:val="0"/>
        <w:autoSpaceDN w:val="0"/>
        <w:adjustRightInd w:val="0"/>
        <w:ind w:left="706" w:hanging="564"/>
        <w:jc w:val="both"/>
        <w:outlineLvl w:val="0"/>
        <w:rPr>
          <w:rFonts w:ascii="Arial" w:hAnsi="Arial" w:cs="Arial"/>
          <w:b/>
          <w:bCs/>
        </w:rPr>
      </w:pPr>
      <w:r w:rsidRPr="00DD3DC2">
        <w:rPr>
          <w:rFonts w:ascii="Arial" w:hAnsi="Arial" w:cs="Arial"/>
          <w:b/>
          <w:bCs/>
        </w:rPr>
        <w:t>Da</w:t>
      </w:r>
      <w:r w:rsidRPr="00DD3DC2">
        <w:rPr>
          <w:rFonts w:ascii="Arial" w:hAnsi="Arial" w:cs="Arial"/>
          <w:b/>
          <w:bCs/>
          <w:spacing w:val="-21"/>
        </w:rPr>
        <w:t xml:space="preserve"> </w:t>
      </w:r>
      <w:r w:rsidRPr="00DD3DC2">
        <w:rPr>
          <w:rFonts w:ascii="Arial" w:hAnsi="Arial" w:cs="Arial"/>
          <w:b/>
          <w:bCs/>
        </w:rPr>
        <w:t>Proposta</w:t>
      </w:r>
      <w:r w:rsidRPr="00DD3DC2">
        <w:rPr>
          <w:rFonts w:ascii="Arial" w:hAnsi="Arial" w:cs="Arial"/>
          <w:b/>
          <w:bCs/>
          <w:spacing w:val="-21"/>
        </w:rPr>
        <w:t xml:space="preserve"> </w:t>
      </w:r>
      <w:r w:rsidRPr="00DD3DC2">
        <w:rPr>
          <w:rFonts w:ascii="Arial" w:hAnsi="Arial" w:cs="Arial"/>
          <w:b/>
          <w:bCs/>
        </w:rPr>
        <w:t>Comercial</w:t>
      </w:r>
    </w:p>
    <w:p w14:paraId="523E174D" w14:textId="77777777" w:rsidR="00C77402" w:rsidRPr="00C77402" w:rsidRDefault="00C77402" w:rsidP="005712C3">
      <w:pPr>
        <w:numPr>
          <w:ilvl w:val="2"/>
          <w:numId w:val="4"/>
        </w:numPr>
        <w:tabs>
          <w:tab w:val="left" w:pos="708"/>
        </w:tabs>
        <w:kinsoku w:val="0"/>
        <w:overflowPunct w:val="0"/>
        <w:autoSpaceDE w:val="0"/>
        <w:autoSpaceDN w:val="0"/>
        <w:adjustRightInd w:val="0"/>
        <w:ind w:left="708" w:right="126" w:hanging="567"/>
        <w:jc w:val="both"/>
        <w:rPr>
          <w:rFonts w:ascii="Arial" w:hAnsi="Arial" w:cs="Arial"/>
          <w:color w:val="000000"/>
          <w:spacing w:val="-8"/>
        </w:rPr>
      </w:pPr>
      <w:r w:rsidRPr="00C77402">
        <w:rPr>
          <w:rFonts w:ascii="Arial" w:hAnsi="Arial" w:cs="Arial"/>
          <w:spacing w:val="-8"/>
        </w:rPr>
        <w:t>A</w:t>
      </w:r>
      <w:r w:rsidRPr="00C77402">
        <w:rPr>
          <w:rFonts w:ascii="Arial" w:hAnsi="Arial" w:cs="Arial"/>
          <w:spacing w:val="-12"/>
        </w:rPr>
        <w:t xml:space="preserve"> </w:t>
      </w:r>
      <w:r w:rsidRPr="00C77402">
        <w:rPr>
          <w:rFonts w:ascii="Arial" w:hAnsi="Arial" w:cs="Arial"/>
          <w:spacing w:val="-8"/>
        </w:rPr>
        <w:t>PROPOSTA</w:t>
      </w:r>
      <w:r w:rsidRPr="00C77402">
        <w:rPr>
          <w:rFonts w:ascii="Arial" w:hAnsi="Arial" w:cs="Arial"/>
          <w:spacing w:val="-10"/>
        </w:rPr>
        <w:t xml:space="preserve"> </w:t>
      </w:r>
      <w:r w:rsidRPr="00C77402">
        <w:rPr>
          <w:rFonts w:ascii="Arial" w:hAnsi="Arial" w:cs="Arial"/>
          <w:spacing w:val="-8"/>
        </w:rPr>
        <w:t>INICIAL também</w:t>
      </w:r>
      <w:r w:rsidRPr="00C77402">
        <w:rPr>
          <w:rFonts w:ascii="Arial" w:hAnsi="Arial" w:cs="Arial"/>
          <w:spacing w:val="-11"/>
        </w:rPr>
        <w:t xml:space="preserve"> </w:t>
      </w:r>
      <w:r w:rsidRPr="00C77402">
        <w:rPr>
          <w:rFonts w:ascii="Arial" w:hAnsi="Arial" w:cs="Arial"/>
          <w:spacing w:val="-8"/>
        </w:rPr>
        <w:t>deverá</w:t>
      </w:r>
      <w:r w:rsidRPr="00C77402">
        <w:rPr>
          <w:rFonts w:ascii="Arial" w:hAnsi="Arial" w:cs="Arial"/>
          <w:spacing w:val="-11"/>
        </w:rPr>
        <w:t xml:space="preserve"> </w:t>
      </w:r>
      <w:r w:rsidRPr="00C77402">
        <w:rPr>
          <w:rFonts w:ascii="Arial" w:hAnsi="Arial" w:cs="Arial"/>
          <w:spacing w:val="-8"/>
        </w:rPr>
        <w:t>ser</w:t>
      </w:r>
      <w:r w:rsidRPr="00C77402">
        <w:rPr>
          <w:rFonts w:ascii="Arial" w:hAnsi="Arial" w:cs="Arial"/>
          <w:spacing w:val="-11"/>
        </w:rPr>
        <w:t xml:space="preserve"> </w:t>
      </w:r>
      <w:r w:rsidRPr="00C77402">
        <w:rPr>
          <w:rFonts w:ascii="Arial" w:hAnsi="Arial" w:cs="Arial"/>
          <w:spacing w:val="-8"/>
        </w:rPr>
        <w:t>enviada,</w:t>
      </w:r>
      <w:r w:rsidRPr="00C77402">
        <w:rPr>
          <w:rFonts w:ascii="Arial" w:hAnsi="Arial" w:cs="Arial"/>
          <w:spacing w:val="-12"/>
        </w:rPr>
        <w:t xml:space="preserve"> </w:t>
      </w:r>
      <w:r w:rsidRPr="00C77402">
        <w:rPr>
          <w:rFonts w:ascii="Arial" w:hAnsi="Arial" w:cs="Arial"/>
          <w:b/>
          <w:bCs/>
          <w:spacing w:val="-8"/>
        </w:rPr>
        <w:t>exclusivamente</w:t>
      </w:r>
      <w:r w:rsidRPr="00C77402">
        <w:rPr>
          <w:rFonts w:ascii="Arial" w:hAnsi="Arial" w:cs="Arial"/>
          <w:spacing w:val="-8"/>
        </w:rPr>
        <w:t>,</w:t>
      </w:r>
      <w:r w:rsidRPr="00C77402">
        <w:rPr>
          <w:rFonts w:ascii="Arial" w:hAnsi="Arial" w:cs="Arial"/>
          <w:spacing w:val="-12"/>
        </w:rPr>
        <w:t xml:space="preserve"> </w:t>
      </w:r>
      <w:r w:rsidRPr="00C77402">
        <w:rPr>
          <w:rFonts w:ascii="Arial" w:hAnsi="Arial" w:cs="Arial"/>
          <w:spacing w:val="-8"/>
        </w:rPr>
        <w:t>através</w:t>
      </w:r>
      <w:r w:rsidRPr="00C77402">
        <w:rPr>
          <w:rFonts w:ascii="Arial" w:hAnsi="Arial" w:cs="Arial"/>
          <w:spacing w:val="-10"/>
        </w:rPr>
        <w:t xml:space="preserve"> </w:t>
      </w:r>
      <w:r w:rsidRPr="00C77402">
        <w:rPr>
          <w:rFonts w:ascii="Arial" w:hAnsi="Arial" w:cs="Arial"/>
          <w:spacing w:val="-8"/>
        </w:rPr>
        <w:t>da</w:t>
      </w:r>
      <w:r w:rsidRPr="00C77402">
        <w:rPr>
          <w:rFonts w:ascii="Arial" w:hAnsi="Arial" w:cs="Arial"/>
          <w:spacing w:val="-11"/>
        </w:rPr>
        <w:t xml:space="preserve"> </w:t>
      </w:r>
      <w:r w:rsidRPr="00C77402">
        <w:rPr>
          <w:rFonts w:ascii="Arial" w:hAnsi="Arial" w:cs="Arial"/>
          <w:spacing w:val="-8"/>
        </w:rPr>
        <w:t>plataforma</w:t>
      </w:r>
      <w:r w:rsidRPr="00C77402">
        <w:rPr>
          <w:rFonts w:ascii="Arial" w:hAnsi="Arial" w:cs="Arial"/>
          <w:spacing w:val="-11"/>
        </w:rPr>
        <w:t xml:space="preserve"> </w:t>
      </w:r>
      <w:r w:rsidRPr="00C77402">
        <w:rPr>
          <w:rFonts w:ascii="Arial" w:hAnsi="Arial" w:cs="Arial"/>
          <w:spacing w:val="-8"/>
        </w:rPr>
        <w:t>do Senac</w:t>
      </w:r>
      <w:r w:rsidRPr="00C77402">
        <w:rPr>
          <w:rFonts w:ascii="Arial" w:hAnsi="Arial" w:cs="Arial"/>
          <w:spacing w:val="-10"/>
        </w:rPr>
        <w:t xml:space="preserve"> </w:t>
      </w:r>
      <w:r w:rsidRPr="00C77402">
        <w:rPr>
          <w:rFonts w:ascii="Arial" w:hAnsi="Arial" w:cs="Arial"/>
          <w:spacing w:val="-8"/>
        </w:rPr>
        <w:t>no</w:t>
      </w:r>
      <w:r w:rsidRPr="00C77402">
        <w:rPr>
          <w:rFonts w:ascii="Arial" w:hAnsi="Arial" w:cs="Arial"/>
        </w:rPr>
        <w:t xml:space="preserve"> </w:t>
      </w:r>
      <w:r w:rsidRPr="00C77402">
        <w:rPr>
          <w:rFonts w:ascii="Arial" w:hAnsi="Arial" w:cs="Arial"/>
          <w:spacing w:val="-8"/>
        </w:rPr>
        <w:t>endereço</w:t>
      </w:r>
      <w:r w:rsidRPr="00C77402">
        <w:rPr>
          <w:rFonts w:ascii="Arial" w:hAnsi="Arial" w:cs="Arial"/>
          <w:spacing w:val="-18"/>
        </w:rPr>
        <w:t xml:space="preserve"> </w:t>
      </w:r>
      <w:hyperlink r:id="rId12" w:history="1">
        <w:r w:rsidRPr="00C77402">
          <w:rPr>
            <w:rFonts w:ascii="Arial" w:hAnsi="Arial" w:cs="Arial"/>
            <w:color w:val="0000FF"/>
            <w:spacing w:val="-8"/>
            <w:u w:val="single"/>
          </w:rPr>
          <w:t>https://www.es.senac.br/licitacoes</w:t>
        </w:r>
      </w:hyperlink>
      <w:r w:rsidRPr="00C77402">
        <w:rPr>
          <w:rFonts w:ascii="Arial" w:hAnsi="Arial" w:cs="Arial"/>
          <w:color w:val="0000FF"/>
          <w:spacing w:val="-8"/>
        </w:rPr>
        <w:t xml:space="preserve"> </w:t>
      </w:r>
      <w:r w:rsidRPr="00C77402">
        <w:rPr>
          <w:rFonts w:ascii="Arial" w:hAnsi="Arial" w:cs="Arial"/>
          <w:color w:val="000000"/>
          <w:spacing w:val="-8"/>
        </w:rPr>
        <w:t>acessando</w:t>
      </w:r>
      <w:r w:rsidRPr="00C77402">
        <w:rPr>
          <w:rFonts w:ascii="Arial" w:hAnsi="Arial" w:cs="Arial"/>
          <w:color w:val="000000"/>
          <w:spacing w:val="-13"/>
        </w:rPr>
        <w:t xml:space="preserve"> </w:t>
      </w:r>
      <w:r w:rsidRPr="00C77402">
        <w:rPr>
          <w:rFonts w:ascii="Arial" w:hAnsi="Arial" w:cs="Arial"/>
          <w:color w:val="000000"/>
          <w:spacing w:val="-8"/>
        </w:rPr>
        <w:t>o</w:t>
      </w:r>
      <w:r w:rsidRPr="00C77402">
        <w:rPr>
          <w:rFonts w:ascii="Arial" w:hAnsi="Arial" w:cs="Arial"/>
          <w:color w:val="000000"/>
          <w:spacing w:val="-18"/>
        </w:rPr>
        <w:t xml:space="preserve"> </w:t>
      </w:r>
      <w:r w:rsidRPr="00C77402">
        <w:rPr>
          <w:rFonts w:ascii="Arial" w:hAnsi="Arial" w:cs="Arial"/>
          <w:color w:val="000000"/>
          <w:spacing w:val="-8"/>
        </w:rPr>
        <w:t>link</w:t>
      </w:r>
      <w:r w:rsidRPr="00C77402">
        <w:rPr>
          <w:rFonts w:ascii="Arial" w:hAnsi="Arial" w:cs="Arial"/>
          <w:color w:val="000000"/>
          <w:spacing w:val="-15"/>
        </w:rPr>
        <w:t xml:space="preserve"> </w:t>
      </w:r>
      <w:r w:rsidRPr="00C77402">
        <w:rPr>
          <w:rFonts w:ascii="Arial" w:hAnsi="Arial" w:cs="Arial"/>
          <w:b/>
          <w:bCs/>
          <w:color w:val="000000"/>
          <w:spacing w:val="-8"/>
        </w:rPr>
        <w:t>“Envie</w:t>
      </w:r>
      <w:r w:rsidRPr="00C77402">
        <w:rPr>
          <w:rFonts w:ascii="Arial" w:hAnsi="Arial" w:cs="Arial"/>
          <w:b/>
          <w:bCs/>
          <w:color w:val="000000"/>
          <w:spacing w:val="-13"/>
        </w:rPr>
        <w:t xml:space="preserve"> </w:t>
      </w:r>
      <w:r w:rsidRPr="00C77402">
        <w:rPr>
          <w:rFonts w:ascii="Arial" w:hAnsi="Arial" w:cs="Arial"/>
          <w:b/>
          <w:bCs/>
          <w:color w:val="000000"/>
          <w:spacing w:val="-8"/>
        </w:rPr>
        <w:t>seus</w:t>
      </w:r>
      <w:r w:rsidRPr="00C77402">
        <w:rPr>
          <w:rFonts w:ascii="Arial" w:hAnsi="Arial" w:cs="Arial"/>
          <w:b/>
          <w:bCs/>
          <w:color w:val="000000"/>
          <w:spacing w:val="-18"/>
        </w:rPr>
        <w:t xml:space="preserve"> </w:t>
      </w:r>
      <w:r w:rsidRPr="00C77402">
        <w:rPr>
          <w:rFonts w:ascii="Arial" w:hAnsi="Arial" w:cs="Arial"/>
          <w:b/>
          <w:bCs/>
          <w:color w:val="000000"/>
          <w:spacing w:val="-8"/>
        </w:rPr>
        <w:t>documentos</w:t>
      </w:r>
      <w:r w:rsidRPr="00C77402">
        <w:rPr>
          <w:rFonts w:ascii="Arial" w:hAnsi="Arial" w:cs="Arial"/>
          <w:b/>
          <w:bCs/>
          <w:color w:val="000000"/>
          <w:spacing w:val="-18"/>
        </w:rPr>
        <w:t xml:space="preserve"> </w:t>
      </w:r>
      <w:r w:rsidRPr="00C77402">
        <w:rPr>
          <w:rFonts w:ascii="Arial" w:hAnsi="Arial" w:cs="Arial"/>
          <w:b/>
          <w:bCs/>
          <w:color w:val="000000"/>
          <w:spacing w:val="-8"/>
        </w:rPr>
        <w:t>e</w:t>
      </w:r>
      <w:r w:rsidRPr="00C77402">
        <w:rPr>
          <w:rFonts w:ascii="Arial" w:hAnsi="Arial" w:cs="Arial"/>
          <w:b/>
          <w:bCs/>
          <w:color w:val="000000"/>
          <w:spacing w:val="-18"/>
        </w:rPr>
        <w:t xml:space="preserve"> </w:t>
      </w:r>
      <w:r w:rsidRPr="00C77402">
        <w:rPr>
          <w:rFonts w:ascii="Arial" w:hAnsi="Arial" w:cs="Arial"/>
          <w:b/>
          <w:bCs/>
          <w:color w:val="000000"/>
          <w:spacing w:val="-8"/>
        </w:rPr>
        <w:t>participe!”</w:t>
      </w:r>
      <w:r w:rsidRPr="00C77402">
        <w:rPr>
          <w:rFonts w:ascii="Arial" w:hAnsi="Arial" w:cs="Arial"/>
          <w:color w:val="000000"/>
          <w:spacing w:val="-8"/>
        </w:rPr>
        <w:t>,</w:t>
      </w:r>
      <w:r w:rsidRPr="00C77402">
        <w:rPr>
          <w:rFonts w:ascii="Arial" w:hAnsi="Arial" w:cs="Arial"/>
          <w:color w:val="000000"/>
        </w:rPr>
        <w:t xml:space="preserve"> </w:t>
      </w:r>
      <w:r w:rsidRPr="00C77402">
        <w:rPr>
          <w:rFonts w:ascii="Arial" w:hAnsi="Arial" w:cs="Arial"/>
          <w:color w:val="000000"/>
          <w:spacing w:val="-8"/>
        </w:rPr>
        <w:t>dentro</w:t>
      </w:r>
      <w:r w:rsidRPr="00C77402">
        <w:rPr>
          <w:rFonts w:ascii="Arial" w:hAnsi="Arial" w:cs="Arial"/>
          <w:color w:val="000000"/>
          <w:spacing w:val="-15"/>
        </w:rPr>
        <w:t xml:space="preserve"> </w:t>
      </w:r>
      <w:r w:rsidRPr="00C77402">
        <w:rPr>
          <w:rFonts w:ascii="Arial" w:hAnsi="Arial" w:cs="Arial"/>
          <w:color w:val="000000"/>
          <w:spacing w:val="-8"/>
        </w:rPr>
        <w:t>do</w:t>
      </w:r>
      <w:r w:rsidRPr="00C77402">
        <w:rPr>
          <w:rFonts w:ascii="Arial" w:hAnsi="Arial" w:cs="Arial"/>
          <w:color w:val="000000"/>
          <w:spacing w:val="-15"/>
        </w:rPr>
        <w:t xml:space="preserve"> </w:t>
      </w:r>
      <w:r w:rsidRPr="00C77402">
        <w:rPr>
          <w:rFonts w:ascii="Arial" w:hAnsi="Arial" w:cs="Arial"/>
          <w:color w:val="000000"/>
          <w:spacing w:val="-8"/>
        </w:rPr>
        <w:t>prazo</w:t>
      </w:r>
      <w:r w:rsidRPr="00C77402">
        <w:rPr>
          <w:rFonts w:ascii="Arial" w:hAnsi="Arial" w:cs="Arial"/>
          <w:color w:val="000000"/>
          <w:spacing w:val="-13"/>
        </w:rPr>
        <w:t xml:space="preserve"> </w:t>
      </w:r>
      <w:r w:rsidRPr="00C77402">
        <w:rPr>
          <w:rFonts w:ascii="Arial" w:hAnsi="Arial" w:cs="Arial"/>
          <w:color w:val="000000"/>
          <w:spacing w:val="-8"/>
        </w:rPr>
        <w:t>do</w:t>
      </w:r>
      <w:r w:rsidRPr="00C77402">
        <w:rPr>
          <w:rFonts w:ascii="Arial" w:hAnsi="Arial" w:cs="Arial"/>
          <w:color w:val="000000"/>
          <w:spacing w:val="-13"/>
        </w:rPr>
        <w:t xml:space="preserve"> </w:t>
      </w:r>
      <w:r w:rsidRPr="00C77402">
        <w:rPr>
          <w:rFonts w:ascii="Arial" w:hAnsi="Arial" w:cs="Arial"/>
          <w:color w:val="000000"/>
          <w:spacing w:val="-8"/>
        </w:rPr>
        <w:t>item</w:t>
      </w:r>
      <w:r w:rsidRPr="00C77402">
        <w:rPr>
          <w:rFonts w:ascii="Arial" w:hAnsi="Arial" w:cs="Arial"/>
          <w:color w:val="000000"/>
          <w:spacing w:val="-13"/>
        </w:rPr>
        <w:t xml:space="preserve"> </w:t>
      </w:r>
      <w:r w:rsidRPr="00C77402">
        <w:rPr>
          <w:rFonts w:ascii="Arial" w:hAnsi="Arial" w:cs="Arial"/>
          <w:color w:val="000000"/>
          <w:spacing w:val="-8"/>
        </w:rPr>
        <w:t>7.1.1,</w:t>
      </w:r>
      <w:r w:rsidRPr="00C77402">
        <w:rPr>
          <w:rFonts w:ascii="Arial" w:hAnsi="Arial" w:cs="Arial"/>
          <w:color w:val="000000"/>
          <w:spacing w:val="-12"/>
        </w:rPr>
        <w:t xml:space="preserve"> </w:t>
      </w:r>
      <w:r w:rsidRPr="00C77402">
        <w:rPr>
          <w:rFonts w:ascii="Arial" w:hAnsi="Arial" w:cs="Arial"/>
          <w:color w:val="000000"/>
          <w:spacing w:val="-8"/>
        </w:rPr>
        <w:t>contendo</w:t>
      </w:r>
      <w:r w:rsidRPr="00C77402">
        <w:rPr>
          <w:rFonts w:ascii="Arial" w:hAnsi="Arial" w:cs="Arial"/>
          <w:color w:val="000000"/>
          <w:spacing w:val="-15"/>
        </w:rPr>
        <w:t xml:space="preserve"> </w:t>
      </w:r>
      <w:r w:rsidRPr="00C77402">
        <w:rPr>
          <w:rFonts w:ascii="Arial" w:hAnsi="Arial" w:cs="Arial"/>
          <w:color w:val="000000"/>
          <w:spacing w:val="-8"/>
        </w:rPr>
        <w:t>as</w:t>
      </w:r>
      <w:r w:rsidRPr="00C77402">
        <w:rPr>
          <w:rFonts w:ascii="Arial" w:hAnsi="Arial" w:cs="Arial"/>
          <w:color w:val="000000"/>
          <w:spacing w:val="-14"/>
        </w:rPr>
        <w:t xml:space="preserve"> </w:t>
      </w:r>
      <w:r w:rsidRPr="00C77402">
        <w:rPr>
          <w:rFonts w:ascii="Arial" w:hAnsi="Arial" w:cs="Arial"/>
          <w:color w:val="000000"/>
          <w:spacing w:val="-8"/>
        </w:rPr>
        <w:t>informações</w:t>
      </w:r>
      <w:r w:rsidRPr="00C77402">
        <w:rPr>
          <w:rFonts w:ascii="Arial" w:hAnsi="Arial" w:cs="Arial"/>
          <w:color w:val="000000"/>
          <w:spacing w:val="-12"/>
        </w:rPr>
        <w:t xml:space="preserve"> </w:t>
      </w:r>
      <w:r w:rsidRPr="00C77402">
        <w:rPr>
          <w:rFonts w:ascii="Arial" w:hAnsi="Arial" w:cs="Arial"/>
          <w:color w:val="000000"/>
          <w:spacing w:val="-8"/>
        </w:rPr>
        <w:t>do</w:t>
      </w:r>
      <w:r w:rsidRPr="00C77402">
        <w:rPr>
          <w:rFonts w:ascii="Arial" w:hAnsi="Arial" w:cs="Arial"/>
          <w:color w:val="000000"/>
          <w:spacing w:val="-13"/>
        </w:rPr>
        <w:t xml:space="preserve"> </w:t>
      </w:r>
      <w:r w:rsidRPr="00C77402">
        <w:rPr>
          <w:rFonts w:ascii="Arial" w:hAnsi="Arial" w:cs="Arial"/>
          <w:color w:val="000000"/>
          <w:spacing w:val="-8"/>
        </w:rPr>
        <w:t>licitante</w:t>
      </w:r>
      <w:r w:rsidRPr="00C77402">
        <w:rPr>
          <w:rFonts w:ascii="Arial" w:hAnsi="Arial" w:cs="Arial"/>
          <w:color w:val="000000"/>
          <w:spacing w:val="-15"/>
        </w:rPr>
        <w:t xml:space="preserve"> </w:t>
      </w:r>
      <w:r w:rsidRPr="00C77402">
        <w:rPr>
          <w:rFonts w:ascii="Arial" w:hAnsi="Arial" w:cs="Arial"/>
          <w:color w:val="000000"/>
          <w:spacing w:val="-8"/>
        </w:rPr>
        <w:t>e</w:t>
      </w:r>
      <w:r w:rsidRPr="00C77402">
        <w:rPr>
          <w:rFonts w:ascii="Arial" w:hAnsi="Arial" w:cs="Arial"/>
          <w:color w:val="000000"/>
          <w:spacing w:val="-13"/>
        </w:rPr>
        <w:t xml:space="preserve"> </w:t>
      </w:r>
      <w:r w:rsidRPr="00C77402">
        <w:rPr>
          <w:rFonts w:ascii="Arial" w:hAnsi="Arial" w:cs="Arial"/>
          <w:color w:val="000000"/>
          <w:spacing w:val="-8"/>
        </w:rPr>
        <w:t>de</w:t>
      </w:r>
      <w:r w:rsidRPr="00C77402">
        <w:rPr>
          <w:rFonts w:ascii="Arial" w:hAnsi="Arial" w:cs="Arial"/>
          <w:color w:val="000000"/>
          <w:spacing w:val="-13"/>
        </w:rPr>
        <w:t xml:space="preserve"> </w:t>
      </w:r>
      <w:r w:rsidRPr="00C77402">
        <w:rPr>
          <w:rFonts w:ascii="Arial" w:hAnsi="Arial" w:cs="Arial"/>
          <w:color w:val="000000"/>
          <w:spacing w:val="-8"/>
        </w:rPr>
        <w:t>qual</w:t>
      </w:r>
      <w:r w:rsidRPr="00C77402">
        <w:rPr>
          <w:rFonts w:ascii="Arial" w:hAnsi="Arial" w:cs="Arial"/>
          <w:color w:val="000000"/>
          <w:spacing w:val="-18"/>
        </w:rPr>
        <w:t xml:space="preserve"> </w:t>
      </w:r>
      <w:r w:rsidRPr="00C77402">
        <w:rPr>
          <w:rFonts w:ascii="Arial" w:hAnsi="Arial" w:cs="Arial"/>
          <w:color w:val="000000"/>
          <w:spacing w:val="-8"/>
        </w:rPr>
        <w:t>processo</w:t>
      </w:r>
      <w:r w:rsidRPr="00C77402">
        <w:rPr>
          <w:rFonts w:ascii="Arial" w:hAnsi="Arial" w:cs="Arial"/>
          <w:color w:val="000000"/>
          <w:spacing w:val="-13"/>
        </w:rPr>
        <w:t xml:space="preserve"> </w:t>
      </w:r>
      <w:r w:rsidRPr="00C77402">
        <w:rPr>
          <w:rFonts w:ascii="Arial" w:hAnsi="Arial" w:cs="Arial"/>
          <w:color w:val="000000"/>
          <w:spacing w:val="-8"/>
        </w:rPr>
        <w:t>se</w:t>
      </w:r>
      <w:r w:rsidRPr="00C77402">
        <w:rPr>
          <w:rFonts w:ascii="Arial" w:hAnsi="Arial" w:cs="Arial"/>
          <w:color w:val="000000"/>
          <w:spacing w:val="-15"/>
        </w:rPr>
        <w:t xml:space="preserve"> </w:t>
      </w:r>
      <w:r w:rsidRPr="00C77402">
        <w:rPr>
          <w:rFonts w:ascii="Arial" w:hAnsi="Arial" w:cs="Arial"/>
          <w:color w:val="000000"/>
          <w:spacing w:val="-8"/>
        </w:rPr>
        <w:t>refere;</w:t>
      </w:r>
    </w:p>
    <w:p w14:paraId="57F69B02" w14:textId="0286BAF7" w:rsidR="00C77402" w:rsidRPr="008E7098" w:rsidRDefault="00C77402" w:rsidP="005712C3">
      <w:pPr>
        <w:numPr>
          <w:ilvl w:val="2"/>
          <w:numId w:val="3"/>
        </w:numPr>
        <w:tabs>
          <w:tab w:val="left" w:pos="606"/>
        </w:tabs>
        <w:kinsoku w:val="0"/>
        <w:overflowPunct w:val="0"/>
        <w:autoSpaceDE w:val="0"/>
        <w:autoSpaceDN w:val="0"/>
        <w:adjustRightInd w:val="0"/>
        <w:ind w:left="606" w:right="127" w:hanging="567"/>
        <w:jc w:val="both"/>
        <w:rPr>
          <w:rFonts w:ascii="Arial" w:hAnsi="Arial" w:cs="Arial"/>
          <w:spacing w:val="-8"/>
        </w:rPr>
      </w:pPr>
      <w:r w:rsidRPr="00733201">
        <w:rPr>
          <w:rFonts w:ascii="Arial" w:hAnsi="Arial" w:cs="Arial"/>
          <w:b/>
          <w:bCs/>
          <w:spacing w:val="-10"/>
          <w:highlight w:val="yellow"/>
        </w:rPr>
        <w:t xml:space="preserve">Toda(s) a(s) empresa(s) licitante(s) Classificada(s) na “Sessão Pública de Disputa de Preços”, independentemente da ordem de classificação, </w:t>
      </w:r>
      <w:r w:rsidRPr="00733201">
        <w:rPr>
          <w:rFonts w:ascii="Arial" w:hAnsi="Arial" w:cs="Arial"/>
          <w:b/>
          <w:bCs/>
          <w:color w:val="EE0000"/>
          <w:spacing w:val="-10"/>
          <w:highlight w:val="yellow"/>
        </w:rPr>
        <w:t>DEVERÃO</w:t>
      </w:r>
      <w:r w:rsidRPr="00733201">
        <w:rPr>
          <w:rFonts w:ascii="Arial" w:hAnsi="Arial" w:cs="Arial"/>
          <w:b/>
          <w:bCs/>
          <w:spacing w:val="-10"/>
          <w:highlight w:val="yellow"/>
        </w:rPr>
        <w:t xml:space="preserve"> enviar a PROPOSTA COMERCIAL AJUSTADA</w:t>
      </w:r>
      <w:r w:rsidRPr="008E7098">
        <w:rPr>
          <w:rFonts w:ascii="Arial" w:hAnsi="Arial" w:cs="Arial"/>
          <w:spacing w:val="-10"/>
        </w:rPr>
        <w:t>, a ser inserida na plataforma, em formato digital, até as 17h do dia da realização da referida</w:t>
      </w:r>
      <w:r w:rsidR="008E7098" w:rsidRPr="008E7098">
        <w:rPr>
          <w:rFonts w:ascii="Arial" w:hAnsi="Arial" w:cs="Arial"/>
          <w:spacing w:val="-10"/>
        </w:rPr>
        <w:t xml:space="preserve"> </w:t>
      </w:r>
      <w:r w:rsidRPr="008E7098">
        <w:rPr>
          <w:rFonts w:ascii="Arial" w:hAnsi="Arial" w:cs="Arial"/>
          <w:spacing w:val="-10"/>
        </w:rPr>
        <w:t>sessão, conforme as condições do edital e as especificações técnicas da Seção II, contendo os novos</w:t>
      </w:r>
      <w:r w:rsidRPr="008E7098">
        <w:rPr>
          <w:rFonts w:ascii="Arial" w:hAnsi="Arial" w:cs="Arial"/>
          <w:spacing w:val="-26"/>
        </w:rPr>
        <w:t xml:space="preserve"> </w:t>
      </w:r>
      <w:r w:rsidRPr="008E7098">
        <w:rPr>
          <w:rFonts w:ascii="Arial" w:hAnsi="Arial" w:cs="Arial"/>
          <w:spacing w:val="-8"/>
        </w:rPr>
        <w:t>preços</w:t>
      </w:r>
      <w:r w:rsidRPr="008E7098">
        <w:rPr>
          <w:rFonts w:ascii="Arial" w:hAnsi="Arial" w:cs="Arial"/>
        </w:rPr>
        <w:t xml:space="preserve"> </w:t>
      </w:r>
      <w:r w:rsidRPr="008E7098">
        <w:rPr>
          <w:rFonts w:ascii="Arial" w:hAnsi="Arial" w:cs="Arial"/>
          <w:spacing w:val="-8"/>
        </w:rPr>
        <w:t>ofertados</w:t>
      </w:r>
      <w:r w:rsidRPr="008E7098">
        <w:rPr>
          <w:rFonts w:ascii="Arial" w:hAnsi="Arial" w:cs="Arial"/>
          <w:spacing w:val="-17"/>
        </w:rPr>
        <w:t xml:space="preserve"> </w:t>
      </w:r>
      <w:r w:rsidRPr="008E7098">
        <w:rPr>
          <w:rFonts w:ascii="Arial" w:hAnsi="Arial" w:cs="Arial"/>
          <w:spacing w:val="-8"/>
        </w:rPr>
        <w:t>para</w:t>
      </w:r>
      <w:r w:rsidRPr="008E7098">
        <w:rPr>
          <w:rFonts w:ascii="Arial" w:hAnsi="Arial" w:cs="Arial"/>
          <w:spacing w:val="-16"/>
        </w:rPr>
        <w:t xml:space="preserve"> </w:t>
      </w:r>
      <w:r w:rsidRPr="008E7098">
        <w:rPr>
          <w:rFonts w:ascii="Arial" w:hAnsi="Arial" w:cs="Arial"/>
          <w:spacing w:val="-8"/>
        </w:rPr>
        <w:t>o(s)</w:t>
      </w:r>
      <w:r w:rsidRPr="008E7098">
        <w:rPr>
          <w:rFonts w:ascii="Arial" w:hAnsi="Arial" w:cs="Arial"/>
          <w:spacing w:val="-16"/>
        </w:rPr>
        <w:t xml:space="preserve"> </w:t>
      </w:r>
      <w:r w:rsidRPr="008E7098">
        <w:rPr>
          <w:rFonts w:ascii="Arial" w:hAnsi="Arial" w:cs="Arial"/>
          <w:spacing w:val="-8"/>
        </w:rPr>
        <w:t>item(</w:t>
      </w:r>
      <w:proofErr w:type="spellStart"/>
      <w:r w:rsidRPr="008E7098">
        <w:rPr>
          <w:rFonts w:ascii="Arial" w:hAnsi="Arial" w:cs="Arial"/>
          <w:spacing w:val="-8"/>
        </w:rPr>
        <w:t>ns</w:t>
      </w:r>
      <w:proofErr w:type="spellEnd"/>
      <w:r w:rsidRPr="008E7098">
        <w:rPr>
          <w:rFonts w:ascii="Arial" w:hAnsi="Arial" w:cs="Arial"/>
          <w:spacing w:val="-8"/>
        </w:rPr>
        <w:t>)</w:t>
      </w:r>
      <w:r w:rsidRPr="008E7098">
        <w:rPr>
          <w:rFonts w:ascii="Arial" w:hAnsi="Arial" w:cs="Arial"/>
          <w:spacing w:val="-16"/>
        </w:rPr>
        <w:t xml:space="preserve"> </w:t>
      </w:r>
      <w:r w:rsidRPr="008E7098">
        <w:rPr>
          <w:rFonts w:ascii="Arial" w:hAnsi="Arial" w:cs="Arial"/>
          <w:spacing w:val="-8"/>
        </w:rPr>
        <w:t>durante</w:t>
      </w:r>
      <w:r w:rsidRPr="008E7098">
        <w:rPr>
          <w:rFonts w:ascii="Arial" w:hAnsi="Arial" w:cs="Arial"/>
          <w:spacing w:val="-18"/>
        </w:rPr>
        <w:t xml:space="preserve"> </w:t>
      </w:r>
      <w:r w:rsidRPr="008E7098">
        <w:rPr>
          <w:rFonts w:ascii="Arial" w:hAnsi="Arial" w:cs="Arial"/>
          <w:spacing w:val="-8"/>
        </w:rPr>
        <w:t>o</w:t>
      </w:r>
      <w:r w:rsidRPr="008E7098">
        <w:rPr>
          <w:rFonts w:ascii="Arial" w:hAnsi="Arial" w:cs="Arial"/>
          <w:spacing w:val="-16"/>
        </w:rPr>
        <w:t xml:space="preserve"> </w:t>
      </w:r>
      <w:r w:rsidRPr="008E7098">
        <w:rPr>
          <w:rFonts w:ascii="Arial" w:hAnsi="Arial" w:cs="Arial"/>
          <w:spacing w:val="-8"/>
        </w:rPr>
        <w:t>pregão.</w:t>
      </w:r>
    </w:p>
    <w:p w14:paraId="2AA57EB5" w14:textId="77777777" w:rsidR="00C77402" w:rsidRDefault="00C77402" w:rsidP="005712C3">
      <w:pPr>
        <w:numPr>
          <w:ilvl w:val="2"/>
          <w:numId w:val="3"/>
        </w:numPr>
        <w:tabs>
          <w:tab w:val="left" w:pos="606"/>
        </w:tabs>
        <w:kinsoku w:val="0"/>
        <w:overflowPunct w:val="0"/>
        <w:autoSpaceDE w:val="0"/>
        <w:autoSpaceDN w:val="0"/>
        <w:adjustRightInd w:val="0"/>
        <w:ind w:left="606" w:right="127" w:hanging="567"/>
        <w:jc w:val="both"/>
        <w:rPr>
          <w:rFonts w:ascii="Arial" w:hAnsi="Arial" w:cs="Arial"/>
          <w:spacing w:val="-10"/>
        </w:rPr>
      </w:pPr>
      <w:r w:rsidRPr="00C77402">
        <w:rPr>
          <w:rFonts w:ascii="Arial" w:hAnsi="Arial" w:cs="Arial"/>
          <w:spacing w:val="-10"/>
        </w:rPr>
        <w:t>A</w:t>
      </w:r>
      <w:r w:rsidRPr="00C77402">
        <w:rPr>
          <w:rFonts w:ascii="Arial" w:hAnsi="Arial" w:cs="Arial"/>
        </w:rPr>
        <w:t xml:space="preserve"> </w:t>
      </w:r>
      <w:r w:rsidRPr="00C77402">
        <w:rPr>
          <w:rFonts w:ascii="Arial" w:hAnsi="Arial" w:cs="Arial"/>
          <w:spacing w:val="-10"/>
        </w:rPr>
        <w:t>não</w:t>
      </w:r>
      <w:r w:rsidRPr="00C77402">
        <w:rPr>
          <w:rFonts w:ascii="Arial" w:hAnsi="Arial" w:cs="Arial"/>
        </w:rPr>
        <w:t xml:space="preserve"> </w:t>
      </w:r>
      <w:r w:rsidRPr="00C77402">
        <w:rPr>
          <w:rFonts w:ascii="Arial" w:hAnsi="Arial" w:cs="Arial"/>
          <w:spacing w:val="-10"/>
        </w:rPr>
        <w:t>apresentação</w:t>
      </w:r>
      <w:r w:rsidRPr="00C77402">
        <w:rPr>
          <w:rFonts w:ascii="Arial" w:hAnsi="Arial" w:cs="Arial"/>
        </w:rPr>
        <w:t xml:space="preserve"> </w:t>
      </w:r>
      <w:r w:rsidRPr="00C77402">
        <w:rPr>
          <w:rFonts w:ascii="Arial" w:hAnsi="Arial" w:cs="Arial"/>
          <w:spacing w:val="-10"/>
        </w:rPr>
        <w:t>da</w:t>
      </w:r>
      <w:r w:rsidRPr="00C77402">
        <w:rPr>
          <w:rFonts w:ascii="Arial" w:hAnsi="Arial" w:cs="Arial"/>
        </w:rPr>
        <w:t xml:space="preserve"> </w:t>
      </w:r>
      <w:r w:rsidRPr="00C77402">
        <w:rPr>
          <w:rFonts w:ascii="Arial" w:hAnsi="Arial" w:cs="Arial"/>
          <w:spacing w:val="-10"/>
        </w:rPr>
        <w:t>PROPOSTA</w:t>
      </w:r>
      <w:r w:rsidRPr="00C77402">
        <w:rPr>
          <w:rFonts w:ascii="Arial" w:hAnsi="Arial" w:cs="Arial"/>
        </w:rPr>
        <w:t xml:space="preserve"> </w:t>
      </w:r>
      <w:r w:rsidRPr="00C77402">
        <w:rPr>
          <w:rFonts w:ascii="Arial" w:hAnsi="Arial" w:cs="Arial"/>
          <w:spacing w:val="-10"/>
        </w:rPr>
        <w:t>COMERCIAL</w:t>
      </w:r>
      <w:r w:rsidRPr="00C77402">
        <w:rPr>
          <w:rFonts w:ascii="Arial" w:hAnsi="Arial" w:cs="Arial"/>
        </w:rPr>
        <w:t xml:space="preserve"> </w:t>
      </w:r>
      <w:r w:rsidRPr="00C77402">
        <w:rPr>
          <w:rFonts w:ascii="Arial" w:hAnsi="Arial" w:cs="Arial"/>
          <w:spacing w:val="-10"/>
        </w:rPr>
        <w:t>digital</w:t>
      </w:r>
      <w:r w:rsidRPr="00C77402">
        <w:rPr>
          <w:rFonts w:ascii="Arial" w:hAnsi="Arial" w:cs="Arial"/>
        </w:rPr>
        <w:t xml:space="preserve"> </w:t>
      </w:r>
      <w:r w:rsidRPr="00C77402">
        <w:rPr>
          <w:rFonts w:ascii="Arial" w:hAnsi="Arial" w:cs="Arial"/>
          <w:spacing w:val="-10"/>
        </w:rPr>
        <w:t>ou</w:t>
      </w:r>
      <w:r w:rsidRPr="00C77402">
        <w:rPr>
          <w:rFonts w:ascii="Arial" w:hAnsi="Arial" w:cs="Arial"/>
        </w:rPr>
        <w:t xml:space="preserve"> </w:t>
      </w:r>
      <w:r w:rsidRPr="00C77402">
        <w:rPr>
          <w:rFonts w:ascii="Arial" w:hAnsi="Arial" w:cs="Arial"/>
          <w:spacing w:val="-10"/>
        </w:rPr>
        <w:t>documentação</w:t>
      </w:r>
      <w:r w:rsidRPr="00C77402">
        <w:rPr>
          <w:rFonts w:ascii="Arial" w:hAnsi="Arial" w:cs="Arial"/>
        </w:rPr>
        <w:t xml:space="preserve"> </w:t>
      </w:r>
      <w:r w:rsidRPr="00C77402">
        <w:rPr>
          <w:rFonts w:ascii="Arial" w:hAnsi="Arial" w:cs="Arial"/>
          <w:spacing w:val="-10"/>
        </w:rPr>
        <w:t>de</w:t>
      </w:r>
      <w:r w:rsidRPr="00C77402">
        <w:rPr>
          <w:rFonts w:ascii="Arial" w:hAnsi="Arial" w:cs="Arial"/>
        </w:rPr>
        <w:t xml:space="preserve"> </w:t>
      </w:r>
      <w:r w:rsidRPr="00C77402">
        <w:rPr>
          <w:rFonts w:ascii="Arial" w:hAnsi="Arial" w:cs="Arial"/>
          <w:spacing w:val="-10"/>
        </w:rPr>
        <w:t>HABILITAÇÃO</w:t>
      </w:r>
      <w:r w:rsidRPr="00C77402">
        <w:rPr>
          <w:rFonts w:ascii="Arial" w:hAnsi="Arial" w:cs="Arial"/>
        </w:rPr>
        <w:t xml:space="preserve"> </w:t>
      </w:r>
      <w:r w:rsidRPr="00C77402">
        <w:rPr>
          <w:rFonts w:ascii="Arial" w:hAnsi="Arial" w:cs="Arial"/>
          <w:spacing w:val="-10"/>
        </w:rPr>
        <w:t>exigidos,</w:t>
      </w:r>
      <w:r w:rsidRPr="00C77402">
        <w:rPr>
          <w:rFonts w:ascii="Arial" w:hAnsi="Arial" w:cs="Arial"/>
          <w:spacing w:val="13"/>
        </w:rPr>
        <w:t xml:space="preserve"> </w:t>
      </w:r>
      <w:r w:rsidRPr="00C77402">
        <w:rPr>
          <w:rFonts w:ascii="Arial" w:hAnsi="Arial" w:cs="Arial"/>
          <w:spacing w:val="-10"/>
        </w:rPr>
        <w:t>por</w:t>
      </w:r>
      <w:r w:rsidRPr="00C77402">
        <w:rPr>
          <w:rFonts w:ascii="Arial" w:hAnsi="Arial" w:cs="Arial"/>
          <w:spacing w:val="-13"/>
        </w:rPr>
        <w:t xml:space="preserve"> </w:t>
      </w:r>
      <w:r w:rsidRPr="00C77402">
        <w:rPr>
          <w:rFonts w:ascii="Arial" w:hAnsi="Arial" w:cs="Arial"/>
          <w:spacing w:val="-10"/>
        </w:rPr>
        <w:t>parte</w:t>
      </w:r>
      <w:r w:rsidRPr="00C77402">
        <w:rPr>
          <w:rFonts w:ascii="Arial" w:hAnsi="Arial" w:cs="Arial"/>
          <w:spacing w:val="-15"/>
        </w:rPr>
        <w:t xml:space="preserve"> </w:t>
      </w:r>
      <w:r w:rsidRPr="00C77402">
        <w:rPr>
          <w:rFonts w:ascii="Arial" w:hAnsi="Arial" w:cs="Arial"/>
          <w:spacing w:val="-10"/>
        </w:rPr>
        <w:t>da(s)</w:t>
      </w:r>
      <w:r w:rsidRPr="00C77402">
        <w:rPr>
          <w:rFonts w:ascii="Arial" w:hAnsi="Arial" w:cs="Arial"/>
          <w:spacing w:val="-13"/>
        </w:rPr>
        <w:t xml:space="preserve"> </w:t>
      </w:r>
      <w:r w:rsidRPr="00C77402">
        <w:rPr>
          <w:rFonts w:ascii="Arial" w:hAnsi="Arial" w:cs="Arial"/>
          <w:spacing w:val="-10"/>
        </w:rPr>
        <w:t>empresa(s)</w:t>
      </w:r>
      <w:r w:rsidRPr="00C77402">
        <w:rPr>
          <w:rFonts w:ascii="Arial" w:hAnsi="Arial" w:cs="Arial"/>
          <w:spacing w:val="-15"/>
        </w:rPr>
        <w:t xml:space="preserve"> </w:t>
      </w:r>
      <w:r w:rsidRPr="00C77402">
        <w:rPr>
          <w:rFonts w:ascii="Arial" w:hAnsi="Arial" w:cs="Arial"/>
          <w:spacing w:val="-10"/>
        </w:rPr>
        <w:t>classificada(s),</w:t>
      </w:r>
      <w:r w:rsidRPr="00C77402">
        <w:rPr>
          <w:rFonts w:ascii="Arial" w:hAnsi="Arial" w:cs="Arial"/>
          <w:spacing w:val="-14"/>
        </w:rPr>
        <w:t xml:space="preserve"> </w:t>
      </w:r>
      <w:r w:rsidRPr="00C77402">
        <w:rPr>
          <w:rFonts w:ascii="Arial" w:hAnsi="Arial" w:cs="Arial"/>
          <w:spacing w:val="-10"/>
        </w:rPr>
        <w:t>dentro</w:t>
      </w:r>
      <w:r w:rsidRPr="00C77402">
        <w:rPr>
          <w:rFonts w:ascii="Arial" w:hAnsi="Arial" w:cs="Arial"/>
          <w:spacing w:val="-13"/>
        </w:rPr>
        <w:t xml:space="preserve"> </w:t>
      </w:r>
      <w:r w:rsidRPr="00C77402">
        <w:rPr>
          <w:rFonts w:ascii="Arial" w:hAnsi="Arial" w:cs="Arial"/>
          <w:spacing w:val="-10"/>
        </w:rPr>
        <w:t>do</w:t>
      </w:r>
      <w:r w:rsidRPr="00C77402">
        <w:rPr>
          <w:rFonts w:ascii="Arial" w:hAnsi="Arial" w:cs="Arial"/>
          <w:spacing w:val="-13"/>
        </w:rPr>
        <w:t xml:space="preserve"> </w:t>
      </w:r>
      <w:r w:rsidRPr="00C77402">
        <w:rPr>
          <w:rFonts w:ascii="Arial" w:hAnsi="Arial" w:cs="Arial"/>
          <w:spacing w:val="-10"/>
        </w:rPr>
        <w:t>prazo</w:t>
      </w:r>
      <w:r w:rsidRPr="00C77402">
        <w:rPr>
          <w:rFonts w:ascii="Arial" w:hAnsi="Arial" w:cs="Arial"/>
          <w:spacing w:val="-15"/>
        </w:rPr>
        <w:t xml:space="preserve"> </w:t>
      </w:r>
      <w:r w:rsidRPr="00C77402">
        <w:rPr>
          <w:rFonts w:ascii="Arial" w:hAnsi="Arial" w:cs="Arial"/>
          <w:spacing w:val="-10"/>
        </w:rPr>
        <w:t>estabelecido</w:t>
      </w:r>
      <w:r w:rsidRPr="00C77402">
        <w:rPr>
          <w:rFonts w:ascii="Arial" w:hAnsi="Arial" w:cs="Arial"/>
          <w:spacing w:val="-15"/>
        </w:rPr>
        <w:t xml:space="preserve"> </w:t>
      </w:r>
      <w:r w:rsidRPr="00C77402">
        <w:rPr>
          <w:rFonts w:ascii="Arial" w:hAnsi="Arial" w:cs="Arial"/>
          <w:spacing w:val="-10"/>
        </w:rPr>
        <w:t>ocasionará</w:t>
      </w:r>
      <w:r w:rsidRPr="00C77402">
        <w:rPr>
          <w:rFonts w:ascii="Arial" w:hAnsi="Arial" w:cs="Arial"/>
          <w:spacing w:val="-13"/>
        </w:rPr>
        <w:t xml:space="preserve"> </w:t>
      </w:r>
      <w:r w:rsidRPr="00C77402">
        <w:rPr>
          <w:rFonts w:ascii="Arial" w:hAnsi="Arial" w:cs="Arial"/>
          <w:spacing w:val="-10"/>
        </w:rPr>
        <w:t>a</w:t>
      </w:r>
      <w:r w:rsidRPr="00C77402">
        <w:rPr>
          <w:rFonts w:ascii="Arial" w:hAnsi="Arial" w:cs="Arial"/>
          <w:spacing w:val="-15"/>
        </w:rPr>
        <w:t xml:space="preserve"> </w:t>
      </w:r>
      <w:r w:rsidRPr="00C77402">
        <w:rPr>
          <w:rFonts w:ascii="Arial" w:hAnsi="Arial" w:cs="Arial"/>
          <w:spacing w:val="-10"/>
        </w:rPr>
        <w:t>desclassificação</w:t>
      </w:r>
      <w:r w:rsidRPr="00C77402">
        <w:rPr>
          <w:rFonts w:ascii="Arial" w:hAnsi="Arial" w:cs="Arial"/>
          <w:spacing w:val="-15"/>
        </w:rPr>
        <w:t xml:space="preserve"> </w:t>
      </w:r>
      <w:r w:rsidRPr="00C77402">
        <w:rPr>
          <w:rFonts w:ascii="Arial" w:hAnsi="Arial" w:cs="Arial"/>
          <w:spacing w:val="-10"/>
        </w:rPr>
        <w:t>da(s)</w:t>
      </w:r>
      <w:r w:rsidRPr="00C77402">
        <w:rPr>
          <w:rFonts w:ascii="Arial" w:hAnsi="Arial" w:cs="Arial"/>
          <w:spacing w:val="13"/>
        </w:rPr>
        <w:t xml:space="preserve"> </w:t>
      </w:r>
      <w:r w:rsidRPr="00C77402">
        <w:rPr>
          <w:rFonts w:ascii="Arial" w:hAnsi="Arial" w:cs="Arial"/>
          <w:spacing w:val="-10"/>
        </w:rPr>
        <w:t>licitante(s),</w:t>
      </w:r>
      <w:r w:rsidRPr="00C77402">
        <w:rPr>
          <w:rFonts w:ascii="Arial" w:hAnsi="Arial" w:cs="Arial"/>
          <w:spacing w:val="-14"/>
        </w:rPr>
        <w:t xml:space="preserve"> </w:t>
      </w:r>
      <w:r w:rsidRPr="00C77402">
        <w:rPr>
          <w:rFonts w:ascii="Arial" w:hAnsi="Arial" w:cs="Arial"/>
          <w:spacing w:val="-10"/>
        </w:rPr>
        <w:t>sendo</w:t>
      </w:r>
      <w:r w:rsidRPr="00C77402">
        <w:rPr>
          <w:rFonts w:ascii="Arial" w:hAnsi="Arial" w:cs="Arial"/>
          <w:spacing w:val="-13"/>
        </w:rPr>
        <w:t xml:space="preserve"> </w:t>
      </w:r>
      <w:r w:rsidRPr="00C77402">
        <w:rPr>
          <w:rFonts w:ascii="Arial" w:hAnsi="Arial" w:cs="Arial"/>
          <w:spacing w:val="-10"/>
        </w:rPr>
        <w:t>convocados,</w:t>
      </w:r>
      <w:r w:rsidRPr="00C77402">
        <w:rPr>
          <w:rFonts w:ascii="Arial" w:hAnsi="Arial" w:cs="Arial"/>
          <w:spacing w:val="-14"/>
        </w:rPr>
        <w:t xml:space="preserve"> </w:t>
      </w:r>
      <w:r w:rsidRPr="00C77402">
        <w:rPr>
          <w:rFonts w:ascii="Arial" w:hAnsi="Arial" w:cs="Arial"/>
          <w:spacing w:val="-10"/>
        </w:rPr>
        <w:t>por ordem de classificação,</w:t>
      </w:r>
      <w:r w:rsidRPr="00C77402">
        <w:rPr>
          <w:rFonts w:ascii="Arial" w:hAnsi="Arial" w:cs="Arial"/>
          <w:spacing w:val="-14"/>
        </w:rPr>
        <w:t xml:space="preserve"> </w:t>
      </w:r>
      <w:r w:rsidRPr="00C77402">
        <w:rPr>
          <w:rFonts w:ascii="Arial" w:hAnsi="Arial" w:cs="Arial"/>
          <w:spacing w:val="-10"/>
        </w:rPr>
        <w:t>os demais</w:t>
      </w:r>
      <w:r w:rsidRPr="00C77402">
        <w:rPr>
          <w:rFonts w:ascii="Arial" w:hAnsi="Arial" w:cs="Arial"/>
          <w:spacing w:val="-11"/>
        </w:rPr>
        <w:t xml:space="preserve"> </w:t>
      </w:r>
      <w:r w:rsidRPr="00C77402">
        <w:rPr>
          <w:rFonts w:ascii="Arial" w:hAnsi="Arial" w:cs="Arial"/>
          <w:spacing w:val="-10"/>
        </w:rPr>
        <w:t>participantes do processo licitatório.</w:t>
      </w:r>
    </w:p>
    <w:p w14:paraId="13475F63" w14:textId="19AC4A5F" w:rsidR="00C77402" w:rsidRPr="00CD3FB3" w:rsidRDefault="00C77402" w:rsidP="005712C3">
      <w:pPr>
        <w:numPr>
          <w:ilvl w:val="3"/>
          <w:numId w:val="3"/>
        </w:numPr>
        <w:tabs>
          <w:tab w:val="left" w:pos="606"/>
        </w:tabs>
        <w:kinsoku w:val="0"/>
        <w:overflowPunct w:val="0"/>
        <w:autoSpaceDE w:val="0"/>
        <w:autoSpaceDN w:val="0"/>
        <w:adjustRightInd w:val="0"/>
        <w:ind w:right="127"/>
        <w:jc w:val="both"/>
        <w:rPr>
          <w:rFonts w:ascii="Arial" w:hAnsi="Arial" w:cs="Arial"/>
          <w:spacing w:val="-10"/>
        </w:rPr>
      </w:pPr>
      <w:r w:rsidRPr="00CD3FB3">
        <w:rPr>
          <w:rFonts w:ascii="Arial" w:hAnsi="Arial" w:cs="Arial"/>
          <w:spacing w:val="-8"/>
        </w:rPr>
        <w:t>A</w:t>
      </w:r>
      <w:r w:rsidRPr="00CD3FB3">
        <w:rPr>
          <w:rFonts w:ascii="Arial" w:hAnsi="Arial" w:cs="Arial"/>
          <w:spacing w:val="-6"/>
        </w:rPr>
        <w:t xml:space="preserve"> </w:t>
      </w:r>
      <w:r w:rsidRPr="00CD3FB3">
        <w:rPr>
          <w:rFonts w:ascii="Arial" w:hAnsi="Arial" w:cs="Arial"/>
          <w:spacing w:val="-8"/>
        </w:rPr>
        <w:t>solicitação</w:t>
      </w:r>
      <w:r w:rsidRPr="00CD3FB3">
        <w:rPr>
          <w:rFonts w:ascii="Arial" w:hAnsi="Arial" w:cs="Arial"/>
          <w:spacing w:val="-6"/>
        </w:rPr>
        <w:t xml:space="preserve"> </w:t>
      </w:r>
      <w:r w:rsidRPr="00CD3FB3">
        <w:rPr>
          <w:rFonts w:ascii="Arial" w:hAnsi="Arial" w:cs="Arial"/>
          <w:spacing w:val="-8"/>
        </w:rPr>
        <w:t>de</w:t>
      </w:r>
      <w:r w:rsidRPr="00CD3FB3">
        <w:rPr>
          <w:rFonts w:ascii="Arial" w:hAnsi="Arial" w:cs="Arial"/>
          <w:spacing w:val="-6"/>
        </w:rPr>
        <w:t xml:space="preserve"> </w:t>
      </w:r>
      <w:r w:rsidRPr="00CD3FB3">
        <w:rPr>
          <w:rFonts w:ascii="Arial" w:hAnsi="Arial" w:cs="Arial"/>
          <w:spacing w:val="-8"/>
        </w:rPr>
        <w:t>confirmação</w:t>
      </w:r>
      <w:r w:rsidRPr="00CD3FB3">
        <w:rPr>
          <w:rFonts w:ascii="Arial" w:hAnsi="Arial" w:cs="Arial"/>
          <w:spacing w:val="-6"/>
        </w:rPr>
        <w:t xml:space="preserve"> </w:t>
      </w:r>
      <w:r w:rsidRPr="00CD3FB3">
        <w:rPr>
          <w:rFonts w:ascii="Arial" w:hAnsi="Arial" w:cs="Arial"/>
          <w:spacing w:val="-8"/>
        </w:rPr>
        <w:t>do</w:t>
      </w:r>
      <w:r w:rsidRPr="00CD3FB3">
        <w:rPr>
          <w:rFonts w:ascii="Arial" w:hAnsi="Arial" w:cs="Arial"/>
          <w:spacing w:val="-6"/>
        </w:rPr>
        <w:t xml:space="preserve"> </w:t>
      </w:r>
      <w:r w:rsidRPr="00CD3FB3">
        <w:rPr>
          <w:rFonts w:ascii="Arial" w:hAnsi="Arial" w:cs="Arial"/>
          <w:spacing w:val="-8"/>
        </w:rPr>
        <w:t>envio</w:t>
      </w:r>
      <w:r w:rsidRPr="00CD3FB3">
        <w:rPr>
          <w:rFonts w:ascii="Arial" w:hAnsi="Arial" w:cs="Arial"/>
          <w:spacing w:val="-6"/>
        </w:rPr>
        <w:t xml:space="preserve"> </w:t>
      </w:r>
      <w:r w:rsidRPr="00CD3FB3">
        <w:rPr>
          <w:rFonts w:ascii="Arial" w:hAnsi="Arial" w:cs="Arial"/>
          <w:spacing w:val="-8"/>
        </w:rPr>
        <w:t>da</w:t>
      </w:r>
      <w:r w:rsidRPr="00CD3FB3">
        <w:rPr>
          <w:rFonts w:ascii="Arial" w:hAnsi="Arial" w:cs="Arial"/>
          <w:spacing w:val="-6"/>
        </w:rPr>
        <w:t xml:space="preserve"> </w:t>
      </w:r>
      <w:r w:rsidRPr="00CD3FB3">
        <w:rPr>
          <w:rFonts w:ascii="Arial" w:hAnsi="Arial" w:cs="Arial"/>
          <w:spacing w:val="-8"/>
        </w:rPr>
        <w:t>Proposta</w:t>
      </w:r>
      <w:r w:rsidRPr="00CD3FB3">
        <w:rPr>
          <w:rFonts w:ascii="Arial" w:hAnsi="Arial" w:cs="Arial"/>
          <w:spacing w:val="-6"/>
        </w:rPr>
        <w:t xml:space="preserve"> </w:t>
      </w:r>
      <w:r w:rsidRPr="00CD3FB3">
        <w:rPr>
          <w:rFonts w:ascii="Arial" w:hAnsi="Arial" w:cs="Arial"/>
          <w:spacing w:val="-8"/>
        </w:rPr>
        <w:t>Comercial</w:t>
      </w:r>
      <w:r w:rsidRPr="00CD3FB3">
        <w:rPr>
          <w:rFonts w:ascii="Arial" w:hAnsi="Arial" w:cs="Arial"/>
          <w:spacing w:val="-6"/>
        </w:rPr>
        <w:t xml:space="preserve"> </w:t>
      </w:r>
      <w:r w:rsidRPr="00CD3FB3">
        <w:rPr>
          <w:rFonts w:ascii="Arial" w:hAnsi="Arial" w:cs="Arial"/>
          <w:spacing w:val="-8"/>
        </w:rPr>
        <w:t>e</w:t>
      </w:r>
      <w:r w:rsidRPr="00CD3FB3">
        <w:rPr>
          <w:rFonts w:ascii="Arial" w:hAnsi="Arial" w:cs="Arial"/>
          <w:spacing w:val="-5"/>
        </w:rPr>
        <w:t xml:space="preserve"> </w:t>
      </w:r>
      <w:r w:rsidRPr="00CD3FB3">
        <w:rPr>
          <w:rFonts w:ascii="Arial" w:hAnsi="Arial" w:cs="Arial"/>
          <w:spacing w:val="-8"/>
        </w:rPr>
        <w:t>Documentos</w:t>
      </w:r>
      <w:r w:rsidRPr="00CD3FB3">
        <w:rPr>
          <w:rFonts w:ascii="Arial" w:hAnsi="Arial" w:cs="Arial"/>
          <w:spacing w:val="-6"/>
        </w:rPr>
        <w:t xml:space="preserve"> </w:t>
      </w:r>
      <w:r w:rsidRPr="00CD3FB3">
        <w:rPr>
          <w:rFonts w:ascii="Arial" w:hAnsi="Arial" w:cs="Arial"/>
          <w:spacing w:val="-8"/>
        </w:rPr>
        <w:t>de</w:t>
      </w:r>
      <w:r w:rsidRPr="00CD3FB3">
        <w:rPr>
          <w:rFonts w:ascii="Arial" w:hAnsi="Arial" w:cs="Arial"/>
          <w:spacing w:val="-6"/>
        </w:rPr>
        <w:t xml:space="preserve"> </w:t>
      </w:r>
      <w:r w:rsidRPr="00CD3FB3">
        <w:rPr>
          <w:rFonts w:ascii="Arial" w:hAnsi="Arial" w:cs="Arial"/>
          <w:spacing w:val="-8"/>
        </w:rPr>
        <w:t>Habilitação</w:t>
      </w:r>
      <w:r w:rsidRPr="00CD3FB3">
        <w:rPr>
          <w:rFonts w:ascii="Arial" w:hAnsi="Arial" w:cs="Arial"/>
          <w:spacing w:val="-6"/>
        </w:rPr>
        <w:t xml:space="preserve"> </w:t>
      </w:r>
      <w:r w:rsidRPr="00CD3FB3">
        <w:rPr>
          <w:rFonts w:ascii="Arial" w:hAnsi="Arial" w:cs="Arial"/>
          <w:spacing w:val="-8"/>
        </w:rPr>
        <w:t>através</w:t>
      </w:r>
      <w:r w:rsidRPr="00CD3FB3">
        <w:rPr>
          <w:rFonts w:ascii="Arial" w:hAnsi="Arial" w:cs="Arial"/>
          <w:spacing w:val="-6"/>
        </w:rPr>
        <w:t xml:space="preserve"> </w:t>
      </w:r>
      <w:r w:rsidRPr="00CD3FB3">
        <w:rPr>
          <w:rFonts w:ascii="Arial" w:hAnsi="Arial" w:cs="Arial"/>
          <w:spacing w:val="-8"/>
        </w:rPr>
        <w:t>da</w:t>
      </w:r>
      <w:r w:rsidRPr="00CD3FB3">
        <w:rPr>
          <w:rFonts w:ascii="Arial" w:hAnsi="Arial" w:cs="Arial"/>
          <w:spacing w:val="-6"/>
        </w:rPr>
        <w:t xml:space="preserve"> </w:t>
      </w:r>
      <w:r w:rsidRPr="00CD3FB3">
        <w:rPr>
          <w:rFonts w:ascii="Arial" w:hAnsi="Arial" w:cs="Arial"/>
          <w:spacing w:val="-8"/>
        </w:rPr>
        <w:t>plataforma</w:t>
      </w:r>
      <w:r w:rsidRPr="00CD3FB3">
        <w:rPr>
          <w:rFonts w:ascii="Arial" w:hAnsi="Arial" w:cs="Arial"/>
          <w:spacing w:val="-6"/>
        </w:rPr>
        <w:t xml:space="preserve"> </w:t>
      </w:r>
      <w:r w:rsidRPr="00CD3FB3">
        <w:rPr>
          <w:rFonts w:ascii="Arial" w:hAnsi="Arial" w:cs="Arial"/>
          <w:spacing w:val="-8"/>
        </w:rPr>
        <w:t>do</w:t>
      </w:r>
      <w:r w:rsidRPr="00CD3FB3">
        <w:rPr>
          <w:rFonts w:ascii="Arial" w:hAnsi="Arial" w:cs="Arial"/>
          <w:spacing w:val="-6"/>
        </w:rPr>
        <w:t xml:space="preserve"> </w:t>
      </w:r>
      <w:r w:rsidRPr="00CD3FB3">
        <w:rPr>
          <w:rFonts w:ascii="Arial" w:hAnsi="Arial" w:cs="Arial"/>
          <w:spacing w:val="-8"/>
        </w:rPr>
        <w:t>Senac</w:t>
      </w:r>
      <w:r w:rsidRPr="00CD3FB3">
        <w:rPr>
          <w:rFonts w:ascii="Arial" w:hAnsi="Arial" w:cs="Arial"/>
          <w:spacing w:val="2"/>
        </w:rPr>
        <w:t xml:space="preserve"> </w:t>
      </w:r>
      <w:r w:rsidRPr="00CD3FB3">
        <w:rPr>
          <w:rFonts w:ascii="Arial" w:hAnsi="Arial" w:cs="Arial"/>
          <w:spacing w:val="-8"/>
        </w:rPr>
        <w:t>será</w:t>
      </w:r>
      <w:r w:rsidRPr="00CD3FB3">
        <w:rPr>
          <w:rFonts w:ascii="Arial" w:hAnsi="Arial" w:cs="Arial"/>
        </w:rPr>
        <w:t xml:space="preserve"> </w:t>
      </w:r>
      <w:r w:rsidRPr="00CD3FB3">
        <w:rPr>
          <w:rFonts w:ascii="Arial" w:hAnsi="Arial" w:cs="Arial"/>
          <w:spacing w:val="-8"/>
        </w:rPr>
        <w:t>responsabilidade</w:t>
      </w:r>
      <w:r w:rsidRPr="00CD3FB3">
        <w:rPr>
          <w:rFonts w:ascii="Arial" w:hAnsi="Arial" w:cs="Arial"/>
          <w:spacing w:val="2"/>
        </w:rPr>
        <w:t xml:space="preserve"> </w:t>
      </w:r>
      <w:r w:rsidRPr="00CD3FB3">
        <w:rPr>
          <w:rFonts w:ascii="Arial" w:hAnsi="Arial" w:cs="Arial"/>
          <w:spacing w:val="-8"/>
        </w:rPr>
        <w:t>exclusiva</w:t>
      </w:r>
      <w:r w:rsidRPr="00CD3FB3">
        <w:rPr>
          <w:rFonts w:ascii="Arial" w:hAnsi="Arial" w:cs="Arial"/>
          <w:spacing w:val="2"/>
        </w:rPr>
        <w:t xml:space="preserve"> </w:t>
      </w:r>
      <w:r w:rsidRPr="00CD3FB3">
        <w:rPr>
          <w:rFonts w:ascii="Arial" w:hAnsi="Arial" w:cs="Arial"/>
          <w:spacing w:val="-8"/>
        </w:rPr>
        <w:t>do</w:t>
      </w:r>
      <w:r w:rsidRPr="00CD3FB3">
        <w:rPr>
          <w:rFonts w:ascii="Arial" w:hAnsi="Arial" w:cs="Arial"/>
          <w:spacing w:val="2"/>
        </w:rPr>
        <w:t xml:space="preserve"> </w:t>
      </w:r>
      <w:r w:rsidRPr="00CD3FB3">
        <w:rPr>
          <w:rFonts w:ascii="Arial" w:hAnsi="Arial" w:cs="Arial"/>
          <w:spacing w:val="-8"/>
        </w:rPr>
        <w:t>licitante,</w:t>
      </w:r>
      <w:r w:rsidRPr="00CD3FB3">
        <w:rPr>
          <w:rFonts w:ascii="Arial" w:hAnsi="Arial" w:cs="Arial"/>
          <w:spacing w:val="2"/>
        </w:rPr>
        <w:t xml:space="preserve"> </w:t>
      </w:r>
      <w:r w:rsidRPr="00CD3FB3">
        <w:rPr>
          <w:rFonts w:ascii="Arial" w:hAnsi="Arial" w:cs="Arial"/>
          <w:spacing w:val="-8"/>
        </w:rPr>
        <w:t>não</w:t>
      </w:r>
      <w:r w:rsidRPr="00CD3FB3">
        <w:rPr>
          <w:rFonts w:ascii="Arial" w:hAnsi="Arial" w:cs="Arial"/>
          <w:spacing w:val="2"/>
        </w:rPr>
        <w:t xml:space="preserve"> </w:t>
      </w:r>
      <w:r w:rsidRPr="00CD3FB3">
        <w:rPr>
          <w:rFonts w:ascii="Arial" w:hAnsi="Arial" w:cs="Arial"/>
          <w:spacing w:val="-8"/>
        </w:rPr>
        <w:t>sendo</w:t>
      </w:r>
      <w:r w:rsidRPr="00CD3FB3">
        <w:rPr>
          <w:rFonts w:ascii="Arial" w:hAnsi="Arial" w:cs="Arial"/>
          <w:spacing w:val="2"/>
        </w:rPr>
        <w:t xml:space="preserve"> </w:t>
      </w:r>
      <w:r w:rsidRPr="00CD3FB3">
        <w:rPr>
          <w:rFonts w:ascii="Arial" w:hAnsi="Arial" w:cs="Arial"/>
          <w:spacing w:val="-8"/>
        </w:rPr>
        <w:t>aceitos</w:t>
      </w:r>
      <w:r w:rsidRPr="00CD3FB3">
        <w:rPr>
          <w:rFonts w:ascii="Arial" w:hAnsi="Arial" w:cs="Arial"/>
          <w:spacing w:val="2"/>
        </w:rPr>
        <w:t xml:space="preserve"> </w:t>
      </w:r>
      <w:r w:rsidRPr="00CD3FB3">
        <w:rPr>
          <w:rFonts w:ascii="Arial" w:hAnsi="Arial" w:cs="Arial"/>
          <w:spacing w:val="-8"/>
        </w:rPr>
        <w:t>questionamentos</w:t>
      </w:r>
      <w:r w:rsidRPr="00CD3FB3">
        <w:rPr>
          <w:rFonts w:ascii="Arial" w:hAnsi="Arial" w:cs="Arial"/>
          <w:spacing w:val="-4"/>
        </w:rPr>
        <w:t xml:space="preserve"> </w:t>
      </w:r>
      <w:r w:rsidRPr="00CD3FB3">
        <w:rPr>
          <w:rFonts w:ascii="Arial" w:hAnsi="Arial" w:cs="Arial"/>
          <w:spacing w:val="-8"/>
        </w:rPr>
        <w:t>futuros</w:t>
      </w:r>
      <w:r w:rsidRPr="00CD3FB3">
        <w:rPr>
          <w:rFonts w:ascii="Arial" w:hAnsi="Arial" w:cs="Arial"/>
          <w:spacing w:val="-18"/>
        </w:rPr>
        <w:t xml:space="preserve"> </w:t>
      </w:r>
      <w:r w:rsidRPr="00CD3FB3">
        <w:rPr>
          <w:rFonts w:ascii="Arial" w:hAnsi="Arial" w:cs="Arial"/>
          <w:spacing w:val="-8"/>
        </w:rPr>
        <w:t>por</w:t>
      </w:r>
      <w:r w:rsidRPr="00CD3FB3">
        <w:rPr>
          <w:rFonts w:ascii="Arial" w:hAnsi="Arial" w:cs="Arial"/>
          <w:spacing w:val="-19"/>
        </w:rPr>
        <w:t xml:space="preserve"> </w:t>
      </w:r>
      <w:r w:rsidRPr="00CD3FB3">
        <w:rPr>
          <w:rFonts w:ascii="Arial" w:hAnsi="Arial" w:cs="Arial"/>
          <w:spacing w:val="-8"/>
        </w:rPr>
        <w:t>desclassificação</w:t>
      </w:r>
      <w:r w:rsidRPr="00CD3FB3">
        <w:rPr>
          <w:rFonts w:ascii="Arial" w:hAnsi="Arial" w:cs="Arial"/>
          <w:spacing w:val="-19"/>
        </w:rPr>
        <w:t xml:space="preserve"> </w:t>
      </w:r>
      <w:r w:rsidRPr="00CD3FB3">
        <w:rPr>
          <w:rFonts w:ascii="Arial" w:hAnsi="Arial" w:cs="Arial"/>
          <w:spacing w:val="-8"/>
        </w:rPr>
        <w:t>por</w:t>
      </w:r>
      <w:r w:rsidRPr="00CD3FB3">
        <w:rPr>
          <w:rFonts w:ascii="Arial" w:hAnsi="Arial" w:cs="Arial"/>
          <w:spacing w:val="-19"/>
        </w:rPr>
        <w:t xml:space="preserve"> </w:t>
      </w:r>
      <w:r w:rsidRPr="00CD3FB3">
        <w:rPr>
          <w:rFonts w:ascii="Arial" w:hAnsi="Arial" w:cs="Arial"/>
          <w:spacing w:val="-8"/>
        </w:rPr>
        <w:t>descumprimento</w:t>
      </w:r>
      <w:r w:rsidRPr="00CD3FB3">
        <w:rPr>
          <w:rFonts w:ascii="Arial" w:hAnsi="Arial" w:cs="Arial"/>
          <w:spacing w:val="-19"/>
        </w:rPr>
        <w:t xml:space="preserve"> </w:t>
      </w:r>
      <w:r w:rsidRPr="00CD3FB3">
        <w:rPr>
          <w:rFonts w:ascii="Arial" w:hAnsi="Arial" w:cs="Arial"/>
          <w:spacing w:val="-8"/>
        </w:rPr>
        <w:t>dos</w:t>
      </w:r>
      <w:r w:rsidRPr="00CD3FB3">
        <w:rPr>
          <w:rFonts w:ascii="Arial" w:hAnsi="Arial" w:cs="Arial"/>
          <w:spacing w:val="-18"/>
        </w:rPr>
        <w:t xml:space="preserve"> </w:t>
      </w:r>
      <w:r w:rsidRPr="00CD3FB3">
        <w:rPr>
          <w:rFonts w:ascii="Arial" w:hAnsi="Arial" w:cs="Arial"/>
          <w:spacing w:val="-8"/>
        </w:rPr>
        <w:t>prazos</w:t>
      </w:r>
      <w:r w:rsidRPr="00CD3FB3">
        <w:rPr>
          <w:rFonts w:ascii="Arial" w:hAnsi="Arial" w:cs="Arial"/>
          <w:spacing w:val="-16"/>
        </w:rPr>
        <w:t xml:space="preserve"> </w:t>
      </w:r>
      <w:r w:rsidRPr="00CD3FB3">
        <w:rPr>
          <w:rFonts w:ascii="Arial" w:hAnsi="Arial" w:cs="Arial"/>
          <w:spacing w:val="-8"/>
        </w:rPr>
        <w:t>de</w:t>
      </w:r>
      <w:r w:rsidRPr="00CD3FB3">
        <w:rPr>
          <w:rFonts w:ascii="Arial" w:hAnsi="Arial" w:cs="Arial"/>
          <w:spacing w:val="-21"/>
        </w:rPr>
        <w:t xml:space="preserve"> </w:t>
      </w:r>
      <w:r w:rsidRPr="00CD3FB3">
        <w:rPr>
          <w:rFonts w:ascii="Arial" w:hAnsi="Arial" w:cs="Arial"/>
          <w:spacing w:val="-8"/>
        </w:rPr>
        <w:t>envios</w:t>
      </w:r>
      <w:r w:rsidRPr="00CD3FB3">
        <w:rPr>
          <w:rFonts w:ascii="Arial" w:hAnsi="Arial" w:cs="Arial"/>
          <w:spacing w:val="-20"/>
        </w:rPr>
        <w:t xml:space="preserve"> </w:t>
      </w:r>
      <w:r w:rsidRPr="00CD3FB3">
        <w:rPr>
          <w:rFonts w:ascii="Arial" w:hAnsi="Arial" w:cs="Arial"/>
          <w:spacing w:val="-8"/>
        </w:rPr>
        <w:t>estabelecidos</w:t>
      </w:r>
      <w:r w:rsidRPr="00CD3FB3">
        <w:rPr>
          <w:rFonts w:ascii="Arial" w:hAnsi="Arial" w:cs="Arial"/>
          <w:spacing w:val="-18"/>
        </w:rPr>
        <w:t xml:space="preserve"> </w:t>
      </w:r>
      <w:r w:rsidRPr="00CD3FB3">
        <w:rPr>
          <w:rFonts w:ascii="Arial" w:hAnsi="Arial" w:cs="Arial"/>
          <w:spacing w:val="-8"/>
        </w:rPr>
        <w:t>no</w:t>
      </w:r>
      <w:r w:rsidRPr="00CD3FB3">
        <w:rPr>
          <w:rFonts w:ascii="Arial" w:hAnsi="Arial" w:cs="Arial"/>
          <w:spacing w:val="-17"/>
        </w:rPr>
        <w:t xml:space="preserve"> </w:t>
      </w:r>
      <w:r w:rsidRPr="00CD3FB3">
        <w:rPr>
          <w:rFonts w:ascii="Arial" w:hAnsi="Arial" w:cs="Arial"/>
          <w:spacing w:val="-8"/>
        </w:rPr>
        <w:t>item</w:t>
      </w:r>
      <w:r w:rsidRPr="00CD3FB3">
        <w:rPr>
          <w:rFonts w:ascii="Arial" w:hAnsi="Arial" w:cs="Arial"/>
          <w:spacing w:val="-19"/>
        </w:rPr>
        <w:t xml:space="preserve"> </w:t>
      </w:r>
      <w:r w:rsidRPr="00CD3FB3">
        <w:rPr>
          <w:rFonts w:ascii="Arial" w:hAnsi="Arial" w:cs="Arial"/>
          <w:spacing w:val="-8"/>
        </w:rPr>
        <w:t>7</w:t>
      </w:r>
      <w:r w:rsidRPr="00CD3FB3">
        <w:rPr>
          <w:rFonts w:ascii="Arial" w:hAnsi="Arial" w:cs="Arial"/>
          <w:spacing w:val="-21"/>
        </w:rPr>
        <w:t xml:space="preserve"> </w:t>
      </w:r>
      <w:r w:rsidRPr="00CD3FB3">
        <w:rPr>
          <w:rFonts w:ascii="Arial" w:hAnsi="Arial" w:cs="Arial"/>
          <w:spacing w:val="-8"/>
        </w:rPr>
        <w:t>da</w:t>
      </w:r>
      <w:r w:rsidRPr="00CD3FB3">
        <w:rPr>
          <w:rFonts w:ascii="Arial" w:hAnsi="Arial" w:cs="Arial"/>
          <w:spacing w:val="-21"/>
        </w:rPr>
        <w:t xml:space="preserve"> </w:t>
      </w:r>
      <w:r w:rsidRPr="00CD3FB3">
        <w:rPr>
          <w:rFonts w:ascii="Arial" w:hAnsi="Arial" w:cs="Arial"/>
          <w:spacing w:val="-8"/>
        </w:rPr>
        <w:t>Seção</w:t>
      </w:r>
      <w:r w:rsidR="00DD3DC2" w:rsidRPr="00CD3FB3">
        <w:rPr>
          <w:rFonts w:ascii="Arial" w:hAnsi="Arial" w:cs="Arial"/>
          <w:spacing w:val="-8"/>
        </w:rPr>
        <w:t xml:space="preserve"> </w:t>
      </w:r>
      <w:r w:rsidRPr="00CD3FB3">
        <w:rPr>
          <w:rFonts w:ascii="Arial" w:hAnsi="Arial" w:cs="Arial"/>
        </w:rPr>
        <w:t>I</w:t>
      </w:r>
      <w:r w:rsidRPr="00CD3FB3">
        <w:rPr>
          <w:rFonts w:ascii="Arial" w:hAnsi="Arial" w:cs="Arial"/>
          <w:spacing w:val="-20"/>
        </w:rPr>
        <w:t xml:space="preserve"> </w:t>
      </w:r>
      <w:r w:rsidRPr="00CD3FB3">
        <w:rPr>
          <w:rFonts w:ascii="Arial" w:hAnsi="Arial" w:cs="Arial"/>
        </w:rPr>
        <w:t>deste</w:t>
      </w:r>
      <w:r w:rsidRPr="00CD3FB3">
        <w:rPr>
          <w:rFonts w:ascii="Arial" w:hAnsi="Arial" w:cs="Arial"/>
          <w:spacing w:val="-21"/>
        </w:rPr>
        <w:t xml:space="preserve"> </w:t>
      </w:r>
      <w:r w:rsidRPr="00CD3FB3">
        <w:rPr>
          <w:rFonts w:ascii="Arial" w:hAnsi="Arial" w:cs="Arial"/>
        </w:rPr>
        <w:t>ato</w:t>
      </w:r>
      <w:r w:rsidRPr="00CD3FB3">
        <w:rPr>
          <w:rFonts w:ascii="Arial" w:hAnsi="Arial" w:cs="Arial"/>
          <w:spacing w:val="-21"/>
        </w:rPr>
        <w:t xml:space="preserve"> </w:t>
      </w:r>
      <w:r w:rsidRPr="00CD3FB3">
        <w:rPr>
          <w:rFonts w:ascii="Arial" w:hAnsi="Arial" w:cs="Arial"/>
        </w:rPr>
        <w:t>convocatório.</w:t>
      </w:r>
    </w:p>
    <w:p w14:paraId="639D088F" w14:textId="77777777" w:rsidR="00C156E4" w:rsidRDefault="00C156E4" w:rsidP="005B29BB">
      <w:pPr>
        <w:jc w:val="both"/>
        <w:rPr>
          <w:rFonts w:ascii="Arial" w:hAnsi="Arial" w:cs="Arial"/>
          <w:spacing w:val="-10"/>
        </w:rPr>
      </w:pPr>
    </w:p>
    <w:p w14:paraId="355229E4" w14:textId="77777777" w:rsidR="00D80D14" w:rsidRDefault="00D80D14" w:rsidP="005B29BB">
      <w:pPr>
        <w:jc w:val="both"/>
        <w:rPr>
          <w:rFonts w:ascii="Arial" w:hAnsi="Arial" w:cs="Arial"/>
          <w:spacing w:val="-10"/>
        </w:rPr>
      </w:pPr>
    </w:p>
    <w:p w14:paraId="4A3BE2E6" w14:textId="77777777" w:rsidR="00F8730F" w:rsidRPr="00F8730F" w:rsidRDefault="00D80D14" w:rsidP="00F8730F">
      <w:pPr>
        <w:jc w:val="both"/>
        <w:rPr>
          <w:rFonts w:ascii="Arial" w:hAnsi="Arial" w:cs="Arial"/>
          <w:spacing w:val="-10"/>
        </w:rPr>
      </w:pPr>
      <w:r w:rsidRPr="001504BE">
        <w:rPr>
          <w:rFonts w:ascii="Arial" w:hAnsi="Arial" w:cs="Arial"/>
          <w:b/>
          <w:bCs/>
          <w:spacing w:val="-10"/>
        </w:rPr>
        <w:t>Observação:</w:t>
      </w:r>
      <w:r>
        <w:rPr>
          <w:rFonts w:ascii="Arial" w:hAnsi="Arial" w:cs="Arial"/>
          <w:spacing w:val="-10"/>
        </w:rPr>
        <w:t xml:space="preserve"> </w:t>
      </w:r>
      <w:r w:rsidR="000A1543">
        <w:rPr>
          <w:rFonts w:ascii="Arial" w:hAnsi="Arial" w:cs="Arial"/>
          <w:spacing w:val="-10"/>
        </w:rPr>
        <w:br/>
      </w:r>
      <w:r w:rsidR="00F8730F" w:rsidRPr="00F8730F">
        <w:rPr>
          <w:rFonts w:ascii="Arial" w:hAnsi="Arial" w:cs="Arial"/>
          <w:spacing w:val="-10"/>
        </w:rPr>
        <w:t xml:space="preserve">Informamos a todas as empresas licitantes participantes do </w:t>
      </w:r>
      <w:r w:rsidR="00F8730F" w:rsidRPr="00F8730F">
        <w:rPr>
          <w:rFonts w:ascii="Arial" w:hAnsi="Arial" w:cs="Arial"/>
          <w:b/>
          <w:bCs/>
          <w:spacing w:val="-10"/>
        </w:rPr>
        <w:t>PE nº 026/2026</w:t>
      </w:r>
      <w:r w:rsidR="00F8730F" w:rsidRPr="00F8730F">
        <w:rPr>
          <w:rFonts w:ascii="Arial" w:hAnsi="Arial" w:cs="Arial"/>
          <w:spacing w:val="-10"/>
        </w:rPr>
        <w:t xml:space="preserve"> que, em razão da solicitação de desclassificação de uma das licitantes e considerando que não houve a inclusão da </w:t>
      </w:r>
      <w:r w:rsidR="00F8730F" w:rsidRPr="00F8730F">
        <w:rPr>
          <w:rFonts w:ascii="Arial" w:hAnsi="Arial" w:cs="Arial"/>
          <w:b/>
          <w:bCs/>
          <w:spacing w:val="-10"/>
        </w:rPr>
        <w:t>Proposta Comercial Ajustada</w:t>
      </w:r>
      <w:r w:rsidR="00F8730F" w:rsidRPr="00F8730F">
        <w:rPr>
          <w:rFonts w:ascii="Arial" w:hAnsi="Arial" w:cs="Arial"/>
          <w:spacing w:val="-10"/>
        </w:rPr>
        <w:t xml:space="preserve"> e dos </w:t>
      </w:r>
      <w:r w:rsidR="00F8730F" w:rsidRPr="00F8730F">
        <w:rPr>
          <w:rFonts w:ascii="Arial" w:hAnsi="Arial" w:cs="Arial"/>
          <w:b/>
          <w:bCs/>
          <w:spacing w:val="-10"/>
        </w:rPr>
        <w:t>Documentos de Habilitação</w:t>
      </w:r>
      <w:r w:rsidR="00F8730F" w:rsidRPr="00F8730F">
        <w:rPr>
          <w:rFonts w:ascii="Arial" w:hAnsi="Arial" w:cs="Arial"/>
          <w:spacing w:val="-10"/>
        </w:rPr>
        <w:t xml:space="preserve"> pelos licitantes remanescentes, o Senac concederá novo prazo para envio da documentação exigida, ficando estabelecido o limite até as </w:t>
      </w:r>
      <w:r w:rsidR="00F8730F" w:rsidRPr="00F8730F">
        <w:rPr>
          <w:rFonts w:ascii="Arial" w:hAnsi="Arial" w:cs="Arial"/>
          <w:b/>
          <w:bCs/>
          <w:spacing w:val="-10"/>
        </w:rPr>
        <w:t>17h do dia 24/09/2026</w:t>
      </w:r>
      <w:r w:rsidR="00F8730F" w:rsidRPr="00F8730F">
        <w:rPr>
          <w:rFonts w:ascii="Arial" w:hAnsi="Arial" w:cs="Arial"/>
          <w:spacing w:val="-10"/>
        </w:rPr>
        <w:t xml:space="preserve"> para a devida inclusão dos documentos no sistema.</w:t>
      </w:r>
    </w:p>
    <w:p w14:paraId="1D33E618" w14:textId="767C682B" w:rsidR="004217D5" w:rsidRPr="004217D5" w:rsidRDefault="004217D5" w:rsidP="004217D5">
      <w:pPr>
        <w:jc w:val="both"/>
        <w:rPr>
          <w:rFonts w:ascii="Arial" w:hAnsi="Arial" w:cs="Arial"/>
          <w:spacing w:val="-10"/>
        </w:rPr>
      </w:pPr>
    </w:p>
    <w:p w14:paraId="367A38B5" w14:textId="6B0EE01D" w:rsidR="00BC12CE" w:rsidRDefault="004217D5" w:rsidP="004217D5">
      <w:pPr>
        <w:jc w:val="both"/>
        <w:rPr>
          <w:rFonts w:ascii="Arial" w:hAnsi="Arial" w:cs="Arial"/>
          <w:spacing w:val="-10"/>
        </w:rPr>
      </w:pPr>
      <w:r w:rsidRPr="004217D5">
        <w:rPr>
          <w:rFonts w:ascii="Arial" w:hAnsi="Arial" w:cs="Arial"/>
          <w:spacing w:val="-10"/>
        </w:rPr>
        <w:t>Ressaltamos que não haverá nova convocação e que as empresas que não realizarem o envio da referida proposta dentro do prazo estabelecido serão desclassificadas.</w:t>
      </w:r>
    </w:p>
    <w:p w14:paraId="12EC4D9A" w14:textId="77777777" w:rsidR="002B246B" w:rsidRDefault="002B246B" w:rsidP="004217D5">
      <w:pPr>
        <w:jc w:val="both"/>
        <w:rPr>
          <w:rFonts w:ascii="Arial" w:hAnsi="Arial" w:cs="Arial"/>
          <w:spacing w:val="-10"/>
        </w:rPr>
      </w:pPr>
    </w:p>
    <w:p w14:paraId="51893350" w14:textId="77777777" w:rsidR="00FE7CA5" w:rsidRDefault="00FE7CA5" w:rsidP="002B246B">
      <w:pPr>
        <w:jc w:val="both"/>
        <w:rPr>
          <w:rFonts w:ascii="Arial" w:hAnsi="Arial" w:cs="Arial"/>
          <w:spacing w:val="-10"/>
        </w:rPr>
      </w:pPr>
    </w:p>
    <w:p w14:paraId="4A03196D" w14:textId="4DA74E90" w:rsidR="002B246B" w:rsidRPr="002B246B" w:rsidRDefault="002B246B" w:rsidP="002B246B">
      <w:pPr>
        <w:jc w:val="both"/>
        <w:rPr>
          <w:rFonts w:ascii="Arial" w:hAnsi="Arial" w:cs="Arial"/>
          <w:spacing w:val="-10"/>
        </w:rPr>
      </w:pPr>
      <w:r w:rsidRPr="002B246B">
        <w:rPr>
          <w:rFonts w:ascii="Arial" w:hAnsi="Arial" w:cs="Arial"/>
          <w:spacing w:val="-10"/>
        </w:rPr>
        <w:t xml:space="preserve">Vitória, </w:t>
      </w:r>
      <w:r w:rsidR="00FE7CA5">
        <w:rPr>
          <w:rFonts w:ascii="Arial" w:hAnsi="Arial" w:cs="Arial"/>
          <w:spacing w:val="-10"/>
        </w:rPr>
        <w:t>2</w:t>
      </w:r>
      <w:r w:rsidR="00F8730F">
        <w:rPr>
          <w:rFonts w:ascii="Arial" w:hAnsi="Arial" w:cs="Arial"/>
          <w:spacing w:val="-10"/>
        </w:rPr>
        <w:t>3</w:t>
      </w:r>
      <w:r w:rsidRPr="002B246B">
        <w:rPr>
          <w:rFonts w:ascii="Arial" w:hAnsi="Arial" w:cs="Arial"/>
          <w:spacing w:val="-10"/>
        </w:rPr>
        <w:t xml:space="preserve"> de </w:t>
      </w:r>
      <w:r w:rsidR="00F8730F">
        <w:rPr>
          <w:rFonts w:ascii="Arial" w:hAnsi="Arial" w:cs="Arial"/>
          <w:spacing w:val="-10"/>
        </w:rPr>
        <w:t>setembro</w:t>
      </w:r>
      <w:r w:rsidRPr="002B246B">
        <w:rPr>
          <w:rFonts w:ascii="Arial" w:hAnsi="Arial" w:cs="Arial"/>
          <w:spacing w:val="-10"/>
        </w:rPr>
        <w:t xml:space="preserve"> de 2026.</w:t>
      </w:r>
    </w:p>
    <w:p w14:paraId="43DC039D" w14:textId="77777777" w:rsidR="00FE7CA5" w:rsidRDefault="00FE7CA5" w:rsidP="002B246B">
      <w:pPr>
        <w:jc w:val="both"/>
        <w:rPr>
          <w:rFonts w:ascii="Arial" w:hAnsi="Arial" w:cs="Arial"/>
          <w:spacing w:val="-10"/>
        </w:rPr>
      </w:pPr>
    </w:p>
    <w:p w14:paraId="0AA8B9AB" w14:textId="2DCD9BBA" w:rsidR="002B246B" w:rsidRPr="00FE7CA5" w:rsidRDefault="002B246B" w:rsidP="002B246B">
      <w:pPr>
        <w:jc w:val="both"/>
        <w:rPr>
          <w:rFonts w:ascii="Arial" w:hAnsi="Arial" w:cs="Arial"/>
          <w:b/>
          <w:bCs/>
          <w:spacing w:val="-10"/>
        </w:rPr>
      </w:pPr>
      <w:r w:rsidRPr="00FE7CA5">
        <w:rPr>
          <w:rFonts w:ascii="Arial" w:hAnsi="Arial" w:cs="Arial"/>
          <w:b/>
          <w:bCs/>
          <w:spacing w:val="-10"/>
        </w:rPr>
        <w:t>Comissão Permanente de Licitação</w:t>
      </w:r>
    </w:p>
    <w:sectPr w:rsidR="002B246B" w:rsidRPr="00FE7CA5" w:rsidSect="00896BED"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type w:val="continuous"/>
      <w:pgSz w:w="11907" w:h="16840" w:code="9"/>
      <w:pgMar w:top="2523" w:right="1134" w:bottom="1418" w:left="1962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C70882" w14:textId="77777777" w:rsidR="00362EE9" w:rsidRDefault="00362EE9">
      <w:r>
        <w:separator/>
      </w:r>
    </w:p>
  </w:endnote>
  <w:endnote w:type="continuationSeparator" w:id="0">
    <w:p w14:paraId="0AE4437D" w14:textId="77777777" w:rsidR="00362EE9" w:rsidRDefault="00362E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JBALL+TimesNewRoman,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-Bold">
    <w:altName w:val="Tahom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363486" w14:textId="77777777" w:rsidR="0024089F" w:rsidRDefault="0024089F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  <w:noProof/>
      </w:rPr>
      <w:t>1</w:t>
    </w:r>
    <w:r>
      <w:rPr>
        <w:rStyle w:val="Nmerodepgina"/>
      </w:rPr>
      <w:fldChar w:fldCharType="end"/>
    </w:r>
  </w:p>
  <w:p w14:paraId="0389DD03" w14:textId="77777777" w:rsidR="0024089F" w:rsidRDefault="0024089F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33F0FE" w14:textId="77777777" w:rsidR="0024089F" w:rsidRPr="00124323" w:rsidRDefault="0024089F">
    <w:pPr>
      <w:pStyle w:val="Rodap"/>
      <w:framePr w:wrap="around" w:vAnchor="text" w:hAnchor="margin" w:xAlign="right" w:y="1"/>
      <w:rPr>
        <w:rStyle w:val="Nmerodepgina"/>
        <w:rFonts w:ascii="Arial" w:hAnsi="Arial" w:cs="Arial"/>
        <w:sz w:val="16"/>
        <w:szCs w:val="16"/>
      </w:rPr>
    </w:pPr>
    <w:r w:rsidRPr="00124323">
      <w:rPr>
        <w:rStyle w:val="Nmerodepgina"/>
        <w:rFonts w:ascii="Arial" w:hAnsi="Arial" w:cs="Arial"/>
        <w:sz w:val="16"/>
        <w:szCs w:val="16"/>
      </w:rPr>
      <w:fldChar w:fldCharType="begin"/>
    </w:r>
    <w:r w:rsidRPr="00124323">
      <w:rPr>
        <w:rStyle w:val="Nmerodepgina"/>
        <w:rFonts w:ascii="Arial" w:hAnsi="Arial" w:cs="Arial"/>
        <w:sz w:val="16"/>
        <w:szCs w:val="16"/>
      </w:rPr>
      <w:instrText xml:space="preserve">PAGE  </w:instrText>
    </w:r>
    <w:r w:rsidRPr="00124323">
      <w:rPr>
        <w:rStyle w:val="Nmerodepgina"/>
        <w:rFonts w:ascii="Arial" w:hAnsi="Arial" w:cs="Arial"/>
        <w:sz w:val="16"/>
        <w:szCs w:val="16"/>
      </w:rPr>
      <w:fldChar w:fldCharType="separate"/>
    </w:r>
    <w:r w:rsidR="008E68B8" w:rsidRPr="00124323">
      <w:rPr>
        <w:rStyle w:val="Nmerodepgina"/>
        <w:rFonts w:ascii="Arial" w:hAnsi="Arial" w:cs="Arial"/>
        <w:noProof/>
        <w:sz w:val="16"/>
        <w:szCs w:val="16"/>
      </w:rPr>
      <w:t>31</w:t>
    </w:r>
    <w:r w:rsidRPr="00124323">
      <w:rPr>
        <w:rStyle w:val="Nmerodepgina"/>
        <w:rFonts w:ascii="Arial" w:hAnsi="Arial" w:cs="Arial"/>
        <w:sz w:val="16"/>
        <w:szCs w:val="16"/>
      </w:rPr>
      <w:fldChar w:fldCharType="end"/>
    </w:r>
  </w:p>
  <w:p w14:paraId="21B11C96" w14:textId="77777777" w:rsidR="0024089F" w:rsidRDefault="0024089F">
    <w:pPr>
      <w:pStyle w:val="Rodap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13EA2C" w14:textId="77777777" w:rsidR="0024089F" w:rsidRDefault="0024089F">
    <w:pPr>
      <w:pStyle w:val="Rodap"/>
      <w:ind w:right="-283"/>
      <w:rPr>
        <w:b/>
        <w:i/>
      </w:rPr>
    </w:pPr>
    <w:r>
      <w:rPr>
        <w:b/>
        <w:i/>
      </w:rPr>
      <w:tab/>
    </w:r>
    <w:r>
      <w:rPr>
        <w:b/>
        <w:i/>
      </w:rPr>
      <w:tab/>
    </w:r>
    <w:r>
      <w:rPr>
        <w:b/>
        <w:i/>
      </w:rPr>
      <w:tab/>
      <w:t xml:space="preserve"> </w:t>
    </w:r>
    <w:r>
      <w:rPr>
        <w:rStyle w:val="Nmerodepgina"/>
        <w:b/>
        <w:i/>
      </w:rPr>
      <w:fldChar w:fldCharType="begin"/>
    </w:r>
    <w:r>
      <w:rPr>
        <w:rStyle w:val="Nmerodepgina"/>
        <w:b/>
        <w:i/>
      </w:rPr>
      <w:instrText xml:space="preserve"> PAGE </w:instrText>
    </w:r>
    <w:r>
      <w:rPr>
        <w:rStyle w:val="Nmerodepgina"/>
        <w:b/>
        <w:i/>
      </w:rPr>
      <w:fldChar w:fldCharType="separate"/>
    </w:r>
    <w:r>
      <w:rPr>
        <w:rStyle w:val="Nmerodepgina"/>
        <w:b/>
        <w:i/>
        <w:noProof/>
      </w:rPr>
      <w:t>1</w:t>
    </w:r>
    <w:r>
      <w:rPr>
        <w:rStyle w:val="Nmerodepgina"/>
        <w:b/>
        <w:i/>
      </w:rPr>
      <w:fldChar w:fldCharType="end"/>
    </w:r>
    <w:r>
      <w:rPr>
        <w:rStyle w:val="Nmerodepgina"/>
        <w:b/>
        <w:i/>
      </w:rPr>
      <w:t>/</w:t>
    </w:r>
    <w:r>
      <w:rPr>
        <w:rStyle w:val="Nmerodepgina"/>
        <w:b/>
        <w:i/>
      </w:rPr>
      <w:fldChar w:fldCharType="begin"/>
    </w:r>
    <w:r>
      <w:rPr>
        <w:rStyle w:val="Nmerodepgina"/>
        <w:b/>
        <w:i/>
      </w:rPr>
      <w:instrText xml:space="preserve"> NUMPAGES </w:instrText>
    </w:r>
    <w:r>
      <w:rPr>
        <w:rStyle w:val="Nmerodepgina"/>
        <w:b/>
        <w:i/>
      </w:rPr>
      <w:fldChar w:fldCharType="separate"/>
    </w:r>
    <w:r w:rsidR="005D6FE0">
      <w:rPr>
        <w:rStyle w:val="Nmerodepgina"/>
        <w:b/>
        <w:i/>
        <w:noProof/>
      </w:rPr>
      <w:t>13</w:t>
    </w:r>
    <w:r>
      <w:rPr>
        <w:rStyle w:val="Nmerodepgina"/>
        <w:b/>
        <w:i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17ED94" w14:textId="77777777" w:rsidR="00362EE9" w:rsidRDefault="00362EE9">
      <w:r>
        <w:separator/>
      </w:r>
    </w:p>
  </w:footnote>
  <w:footnote w:type="continuationSeparator" w:id="0">
    <w:p w14:paraId="646CCC2A" w14:textId="77777777" w:rsidR="00362EE9" w:rsidRDefault="00362E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CA270F" w14:textId="554A1A26" w:rsidR="0024089F" w:rsidRDefault="008467F2" w:rsidP="00D47457">
    <w:pPr>
      <w:pStyle w:val="Cabealho"/>
      <w:spacing w:line="276" w:lineRule="auto"/>
      <w:jc w:val="center"/>
      <w:rPr>
        <w:rFonts w:ascii="Helvetica" w:hAnsi="Helvetica"/>
        <w:b/>
        <w:color w:val="000080"/>
        <w:sz w:val="18"/>
        <w:szCs w:val="18"/>
      </w:rPr>
    </w:pPr>
    <w:r>
      <w:rPr>
        <w:noProof/>
      </w:rPr>
      <w:drawing>
        <wp:anchor distT="0" distB="0" distL="114300" distR="114300" simplePos="0" relativeHeight="251657728" behindDoc="1" locked="0" layoutInCell="1" allowOverlap="1" wp14:anchorId="126DA887" wp14:editId="5317DB6F">
          <wp:simplePos x="0" y="0"/>
          <wp:positionH relativeFrom="column">
            <wp:posOffset>-1244600</wp:posOffset>
          </wp:positionH>
          <wp:positionV relativeFrom="paragraph">
            <wp:posOffset>-465455</wp:posOffset>
          </wp:positionV>
          <wp:extent cx="7534910" cy="10625455"/>
          <wp:effectExtent l="0" t="0" r="0" b="0"/>
          <wp:wrapNone/>
          <wp:docPr id="11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34910" cy="106254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F4948B6" w14:textId="77777777" w:rsidR="0024089F" w:rsidRPr="008416D3" w:rsidRDefault="0024089F" w:rsidP="006C1434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E01D09" w14:textId="266C6A8A" w:rsidR="0024089F" w:rsidRDefault="008467F2">
    <w:pPr>
      <w:pStyle w:val="Cabealho"/>
    </w:pPr>
    <w:r>
      <w:rPr>
        <w:noProof/>
      </w:rPr>
      <w:drawing>
        <wp:inline distT="0" distB="0" distL="0" distR="0" wp14:anchorId="13E700F0" wp14:editId="14D0B996">
          <wp:extent cx="1568450" cy="527050"/>
          <wp:effectExtent l="0" t="0" r="0" b="0"/>
          <wp:docPr id="2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68450" cy="527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9C6BCDC" w14:textId="77777777" w:rsidR="0024089F" w:rsidRDefault="0024089F">
    <w:pPr>
      <w:pStyle w:val="Cabealho"/>
    </w:pPr>
  </w:p>
  <w:p w14:paraId="48480E8D" w14:textId="77777777" w:rsidR="0024089F" w:rsidRDefault="0024089F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7"/>
    <w:multiLevelType w:val="multilevel"/>
    <w:tmpl w:val="00000007"/>
    <w:name w:val="WW8Num7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ascii="Arial" w:hAnsi="Arial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ascii="Arial" w:hAnsi="Arial"/>
        <w:b w:val="0"/>
        <w:i w:val="0"/>
        <w:sz w:val="24"/>
      </w:rPr>
    </w:lvl>
    <w:lvl w:ilvl="2">
      <w:start w:val="1"/>
      <w:numFmt w:val="decimal"/>
      <w:lvlText w:val="%1.%2.%3"/>
      <w:lvlJc w:val="left"/>
      <w:pPr>
        <w:tabs>
          <w:tab w:val="num" w:pos="1418"/>
        </w:tabs>
        <w:ind w:left="1418" w:hanging="851"/>
      </w:pPr>
      <w:rPr>
        <w:rFonts w:ascii="Arial" w:hAnsi="Arial"/>
        <w:b w:val="0"/>
        <w:i w:val="0"/>
        <w:sz w:val="24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1" w15:restartNumberingAfterBreak="0">
    <w:nsid w:val="0000000F"/>
    <w:multiLevelType w:val="singleLevel"/>
    <w:tmpl w:val="0000000F"/>
    <w:name w:val="WW8Num15"/>
    <w:lvl w:ilvl="0">
      <w:start w:val="1"/>
      <w:numFmt w:val="lowerLetter"/>
      <w:lvlText w:val="%1)"/>
      <w:lvlJc w:val="left"/>
      <w:pPr>
        <w:tabs>
          <w:tab w:val="num" w:pos="1047"/>
        </w:tabs>
        <w:ind w:left="1047" w:hanging="360"/>
      </w:pPr>
    </w:lvl>
  </w:abstractNum>
  <w:abstractNum w:abstractNumId="2" w15:restartNumberingAfterBreak="0">
    <w:nsid w:val="00000033"/>
    <w:multiLevelType w:val="singleLevel"/>
    <w:tmpl w:val="00000033"/>
    <w:name w:val="WW8Num56"/>
    <w:lvl w:ilvl="0">
      <w:numFmt w:val="bullet"/>
      <w:lvlText w:val="-"/>
      <w:lvlJc w:val="left"/>
      <w:pPr>
        <w:tabs>
          <w:tab w:val="num" w:pos="0"/>
        </w:tabs>
      </w:pPr>
      <w:rPr>
        <w:rFonts w:ascii="Times New Roman" w:hAnsi="Times New Roman"/>
        <w:color w:val="000080"/>
      </w:rPr>
    </w:lvl>
  </w:abstractNum>
  <w:abstractNum w:abstractNumId="3" w15:restartNumberingAfterBreak="0">
    <w:nsid w:val="00000402"/>
    <w:multiLevelType w:val="multilevel"/>
    <w:tmpl w:val="FFFFFFFF"/>
    <w:lvl w:ilvl="0">
      <w:start w:val="7"/>
      <w:numFmt w:val="decimal"/>
      <w:lvlText w:val="%1."/>
      <w:lvlJc w:val="left"/>
      <w:pPr>
        <w:ind w:left="708" w:hanging="566"/>
      </w:pPr>
      <w:rPr>
        <w:rFonts w:ascii="Arial" w:hAnsi="Arial" w:cs="Arial"/>
        <w:b/>
        <w:bCs/>
        <w:i w:val="0"/>
        <w:iCs w:val="0"/>
        <w:spacing w:val="-10"/>
        <w:w w:val="99"/>
        <w:sz w:val="20"/>
        <w:szCs w:val="20"/>
      </w:rPr>
    </w:lvl>
    <w:lvl w:ilvl="1">
      <w:start w:val="1"/>
      <w:numFmt w:val="decimal"/>
      <w:lvlText w:val="%1.%2"/>
      <w:lvlJc w:val="left"/>
      <w:pPr>
        <w:ind w:left="708" w:hanging="566"/>
      </w:pPr>
      <w:rPr>
        <w:rFonts w:ascii="Arial" w:hAnsi="Arial" w:cs="Arial"/>
        <w:b/>
        <w:bCs/>
        <w:i w:val="0"/>
        <w:iCs w:val="0"/>
        <w:spacing w:val="-12"/>
        <w:w w:val="99"/>
        <w:sz w:val="20"/>
        <w:szCs w:val="20"/>
      </w:rPr>
    </w:lvl>
    <w:lvl w:ilvl="2">
      <w:start w:val="1"/>
      <w:numFmt w:val="decimal"/>
      <w:lvlText w:val="%1.%2.%3"/>
      <w:lvlJc w:val="left"/>
      <w:pPr>
        <w:ind w:left="709" w:hanging="566"/>
      </w:pPr>
      <w:rPr>
        <w:rFonts w:ascii="Arial" w:hAnsi="Arial" w:cs="Arial"/>
        <w:b w:val="0"/>
        <w:bCs w:val="0"/>
        <w:i w:val="0"/>
        <w:iCs w:val="0"/>
        <w:spacing w:val="-12"/>
        <w:w w:val="99"/>
        <w:sz w:val="20"/>
        <w:szCs w:val="20"/>
      </w:rPr>
    </w:lvl>
    <w:lvl w:ilvl="3">
      <w:numFmt w:val="bullet"/>
      <w:lvlText w:val="•"/>
      <w:lvlJc w:val="left"/>
      <w:pPr>
        <w:ind w:left="3296" w:hanging="566"/>
      </w:pPr>
    </w:lvl>
    <w:lvl w:ilvl="4">
      <w:numFmt w:val="bullet"/>
      <w:lvlText w:val="•"/>
      <w:lvlJc w:val="left"/>
      <w:pPr>
        <w:ind w:left="4162" w:hanging="566"/>
      </w:pPr>
    </w:lvl>
    <w:lvl w:ilvl="5">
      <w:numFmt w:val="bullet"/>
      <w:lvlText w:val="•"/>
      <w:lvlJc w:val="left"/>
      <w:pPr>
        <w:ind w:left="5027" w:hanging="566"/>
      </w:pPr>
    </w:lvl>
    <w:lvl w:ilvl="6">
      <w:numFmt w:val="bullet"/>
      <w:lvlText w:val="•"/>
      <w:lvlJc w:val="left"/>
      <w:pPr>
        <w:ind w:left="5893" w:hanging="566"/>
      </w:pPr>
    </w:lvl>
    <w:lvl w:ilvl="7">
      <w:numFmt w:val="bullet"/>
      <w:lvlText w:val="•"/>
      <w:lvlJc w:val="left"/>
      <w:pPr>
        <w:ind w:left="6758" w:hanging="566"/>
      </w:pPr>
    </w:lvl>
    <w:lvl w:ilvl="8">
      <w:numFmt w:val="bullet"/>
      <w:lvlText w:val="•"/>
      <w:lvlJc w:val="left"/>
      <w:pPr>
        <w:ind w:left="7624" w:hanging="566"/>
      </w:pPr>
    </w:lvl>
  </w:abstractNum>
  <w:abstractNum w:abstractNumId="4" w15:restartNumberingAfterBreak="0">
    <w:nsid w:val="00000403"/>
    <w:multiLevelType w:val="multilevel"/>
    <w:tmpl w:val="FFFFFFFF"/>
    <w:lvl w:ilvl="0">
      <w:start w:val="7"/>
      <w:numFmt w:val="decimal"/>
      <w:lvlText w:val="%1"/>
      <w:lvlJc w:val="left"/>
      <w:pPr>
        <w:ind w:left="708" w:hanging="566"/>
      </w:pPr>
    </w:lvl>
    <w:lvl w:ilvl="1">
      <w:start w:val="2"/>
      <w:numFmt w:val="decimal"/>
      <w:lvlText w:val="%1.%2"/>
      <w:lvlJc w:val="left"/>
      <w:pPr>
        <w:ind w:left="708" w:hanging="566"/>
      </w:pPr>
      <w:rPr>
        <w:rFonts w:ascii="Arial" w:hAnsi="Arial" w:cs="Arial"/>
        <w:b/>
        <w:bCs/>
        <w:i w:val="0"/>
        <w:iCs w:val="0"/>
        <w:spacing w:val="-12"/>
        <w:w w:val="99"/>
        <w:sz w:val="20"/>
        <w:szCs w:val="20"/>
      </w:rPr>
    </w:lvl>
    <w:lvl w:ilvl="2">
      <w:start w:val="1"/>
      <w:numFmt w:val="decimal"/>
      <w:lvlText w:val="%1.%2.%3"/>
      <w:lvlJc w:val="left"/>
      <w:pPr>
        <w:ind w:left="709" w:hanging="566"/>
      </w:pPr>
      <w:rPr>
        <w:rFonts w:ascii="Arial" w:hAnsi="Arial" w:cs="Arial"/>
        <w:b w:val="0"/>
        <w:bCs w:val="0"/>
        <w:i w:val="0"/>
        <w:iCs w:val="0"/>
        <w:spacing w:val="-12"/>
        <w:w w:val="99"/>
        <w:sz w:val="20"/>
        <w:szCs w:val="20"/>
      </w:rPr>
    </w:lvl>
    <w:lvl w:ilvl="3">
      <w:numFmt w:val="bullet"/>
      <w:lvlText w:val="•"/>
      <w:lvlJc w:val="left"/>
      <w:pPr>
        <w:ind w:left="3296" w:hanging="566"/>
      </w:pPr>
    </w:lvl>
    <w:lvl w:ilvl="4">
      <w:numFmt w:val="bullet"/>
      <w:lvlText w:val="•"/>
      <w:lvlJc w:val="left"/>
      <w:pPr>
        <w:ind w:left="4162" w:hanging="566"/>
      </w:pPr>
    </w:lvl>
    <w:lvl w:ilvl="5">
      <w:numFmt w:val="bullet"/>
      <w:lvlText w:val="•"/>
      <w:lvlJc w:val="left"/>
      <w:pPr>
        <w:ind w:left="5027" w:hanging="566"/>
      </w:pPr>
    </w:lvl>
    <w:lvl w:ilvl="6">
      <w:numFmt w:val="bullet"/>
      <w:lvlText w:val="•"/>
      <w:lvlJc w:val="left"/>
      <w:pPr>
        <w:ind w:left="5893" w:hanging="566"/>
      </w:pPr>
    </w:lvl>
    <w:lvl w:ilvl="7">
      <w:numFmt w:val="bullet"/>
      <w:lvlText w:val="•"/>
      <w:lvlJc w:val="left"/>
      <w:pPr>
        <w:ind w:left="6758" w:hanging="566"/>
      </w:pPr>
    </w:lvl>
    <w:lvl w:ilvl="8">
      <w:numFmt w:val="bullet"/>
      <w:lvlText w:val="•"/>
      <w:lvlJc w:val="left"/>
      <w:pPr>
        <w:ind w:left="7624" w:hanging="566"/>
      </w:pPr>
    </w:lvl>
  </w:abstractNum>
  <w:abstractNum w:abstractNumId="5" w15:restartNumberingAfterBreak="0">
    <w:nsid w:val="00000404"/>
    <w:multiLevelType w:val="multilevel"/>
    <w:tmpl w:val="FFFFFFFF"/>
    <w:lvl w:ilvl="0">
      <w:start w:val="7"/>
      <w:numFmt w:val="decimal"/>
      <w:lvlText w:val="%1"/>
      <w:lvlJc w:val="left"/>
      <w:pPr>
        <w:ind w:left="709" w:hanging="566"/>
      </w:pPr>
    </w:lvl>
    <w:lvl w:ilvl="1">
      <w:start w:val="2"/>
      <w:numFmt w:val="decimal"/>
      <w:lvlText w:val="%1.%2"/>
      <w:lvlJc w:val="left"/>
      <w:pPr>
        <w:ind w:left="709" w:hanging="566"/>
      </w:pPr>
    </w:lvl>
    <w:lvl w:ilvl="2">
      <w:start w:val="3"/>
      <w:numFmt w:val="decimal"/>
      <w:lvlText w:val="%1.%2.%3"/>
      <w:lvlJc w:val="left"/>
      <w:pPr>
        <w:ind w:left="709" w:hanging="566"/>
      </w:pPr>
      <w:rPr>
        <w:rFonts w:ascii="Arial" w:hAnsi="Arial" w:cs="Arial"/>
        <w:b w:val="0"/>
        <w:bCs w:val="0"/>
        <w:i w:val="0"/>
        <w:iCs w:val="0"/>
        <w:spacing w:val="-12"/>
        <w:w w:val="99"/>
        <w:sz w:val="20"/>
        <w:szCs w:val="20"/>
      </w:rPr>
    </w:lvl>
    <w:lvl w:ilvl="3">
      <w:start w:val="1"/>
      <w:numFmt w:val="decimal"/>
      <w:lvlText w:val="%1.%2.%3.%4"/>
      <w:lvlJc w:val="left"/>
      <w:pPr>
        <w:ind w:left="862" w:hanging="720"/>
      </w:pPr>
      <w:rPr>
        <w:rFonts w:ascii="Arial" w:hAnsi="Arial" w:cs="Arial"/>
        <w:b/>
        <w:bCs/>
        <w:i w:val="0"/>
        <w:iCs w:val="0"/>
        <w:spacing w:val="-12"/>
        <w:w w:val="99"/>
        <w:sz w:val="20"/>
        <w:szCs w:val="20"/>
      </w:rPr>
    </w:lvl>
    <w:lvl w:ilvl="4">
      <w:numFmt w:val="bullet"/>
      <w:lvlText w:val="•"/>
      <w:lvlJc w:val="left"/>
      <w:pPr>
        <w:ind w:left="3691" w:hanging="720"/>
      </w:pPr>
    </w:lvl>
    <w:lvl w:ilvl="5">
      <w:numFmt w:val="bullet"/>
      <w:lvlText w:val="•"/>
      <w:lvlJc w:val="left"/>
      <w:pPr>
        <w:ind w:left="4635" w:hanging="720"/>
      </w:pPr>
    </w:lvl>
    <w:lvl w:ilvl="6">
      <w:numFmt w:val="bullet"/>
      <w:lvlText w:val="•"/>
      <w:lvlJc w:val="left"/>
      <w:pPr>
        <w:ind w:left="5579" w:hanging="720"/>
      </w:pPr>
    </w:lvl>
    <w:lvl w:ilvl="7">
      <w:numFmt w:val="bullet"/>
      <w:lvlText w:val="•"/>
      <w:lvlJc w:val="left"/>
      <w:pPr>
        <w:ind w:left="6523" w:hanging="720"/>
      </w:pPr>
    </w:lvl>
    <w:lvl w:ilvl="8">
      <w:numFmt w:val="bullet"/>
      <w:lvlText w:val="•"/>
      <w:lvlJc w:val="left"/>
      <w:pPr>
        <w:ind w:left="7467" w:hanging="720"/>
      </w:pPr>
    </w:lvl>
  </w:abstractNum>
  <w:abstractNum w:abstractNumId="6" w15:restartNumberingAfterBreak="0">
    <w:nsid w:val="20173F58"/>
    <w:multiLevelType w:val="multilevel"/>
    <w:tmpl w:val="B3961754"/>
    <w:lvl w:ilvl="0">
      <w:start w:val="1"/>
      <w:numFmt w:val="bullet"/>
      <w:pStyle w:val="Commarcadores3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72C2C0E"/>
    <w:multiLevelType w:val="multilevel"/>
    <w:tmpl w:val="059A6820"/>
    <w:lvl w:ilvl="0">
      <w:start w:val="1"/>
      <w:numFmt w:val="decimal"/>
      <w:lvlRestart w:val="0"/>
      <w:pStyle w:val="EstiloNumeradoresI"/>
      <w:lvlText w:val="Art. %1."/>
      <w:lvlJc w:val="left"/>
      <w:pPr>
        <w:tabs>
          <w:tab w:val="num" w:pos="2138"/>
        </w:tabs>
        <w:ind w:firstLine="1418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num w:numId="1" w16cid:durableId="1893341967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88774699">
    <w:abstractNumId w:val="7"/>
  </w:num>
  <w:num w:numId="3" w16cid:durableId="208538332">
    <w:abstractNumId w:val="5"/>
  </w:num>
  <w:num w:numId="4" w16cid:durableId="1236164003">
    <w:abstractNumId w:val="4"/>
  </w:num>
  <w:num w:numId="5" w16cid:durableId="1978029681">
    <w:abstractNumId w:val="3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isplayBackgroundShape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26BD"/>
    <w:rsid w:val="000006C7"/>
    <w:rsid w:val="00001546"/>
    <w:rsid w:val="00002CE4"/>
    <w:rsid w:val="00006020"/>
    <w:rsid w:val="00006209"/>
    <w:rsid w:val="0000628D"/>
    <w:rsid w:val="0000638C"/>
    <w:rsid w:val="00006D2E"/>
    <w:rsid w:val="00006FCD"/>
    <w:rsid w:val="00010D85"/>
    <w:rsid w:val="000115A9"/>
    <w:rsid w:val="0001165A"/>
    <w:rsid w:val="00012448"/>
    <w:rsid w:val="0001356A"/>
    <w:rsid w:val="00014169"/>
    <w:rsid w:val="0001458C"/>
    <w:rsid w:val="00015037"/>
    <w:rsid w:val="0001565A"/>
    <w:rsid w:val="000162A1"/>
    <w:rsid w:val="00017BED"/>
    <w:rsid w:val="00017C85"/>
    <w:rsid w:val="0002148E"/>
    <w:rsid w:val="00021EDA"/>
    <w:rsid w:val="000232B2"/>
    <w:rsid w:val="000237EF"/>
    <w:rsid w:val="00023A66"/>
    <w:rsid w:val="00025E14"/>
    <w:rsid w:val="000261D3"/>
    <w:rsid w:val="000278A8"/>
    <w:rsid w:val="000307B2"/>
    <w:rsid w:val="0003083B"/>
    <w:rsid w:val="000313E5"/>
    <w:rsid w:val="000317A5"/>
    <w:rsid w:val="00032059"/>
    <w:rsid w:val="00033225"/>
    <w:rsid w:val="00035DE3"/>
    <w:rsid w:val="00036296"/>
    <w:rsid w:val="00040DA7"/>
    <w:rsid w:val="00041F7B"/>
    <w:rsid w:val="00042A2F"/>
    <w:rsid w:val="0004377E"/>
    <w:rsid w:val="000441D5"/>
    <w:rsid w:val="00044DAB"/>
    <w:rsid w:val="00046A90"/>
    <w:rsid w:val="000479D4"/>
    <w:rsid w:val="000505FA"/>
    <w:rsid w:val="00051B45"/>
    <w:rsid w:val="000522FF"/>
    <w:rsid w:val="00054605"/>
    <w:rsid w:val="000548D3"/>
    <w:rsid w:val="00055968"/>
    <w:rsid w:val="00055BF7"/>
    <w:rsid w:val="00056268"/>
    <w:rsid w:val="000565F5"/>
    <w:rsid w:val="00057C27"/>
    <w:rsid w:val="00061058"/>
    <w:rsid w:val="00061A91"/>
    <w:rsid w:val="00062139"/>
    <w:rsid w:val="00062625"/>
    <w:rsid w:val="00062789"/>
    <w:rsid w:val="0006356E"/>
    <w:rsid w:val="000638B6"/>
    <w:rsid w:val="00065C27"/>
    <w:rsid w:val="00065D7D"/>
    <w:rsid w:val="000661F0"/>
    <w:rsid w:val="00066465"/>
    <w:rsid w:val="00066E0D"/>
    <w:rsid w:val="000674A1"/>
    <w:rsid w:val="00067EE9"/>
    <w:rsid w:val="00072691"/>
    <w:rsid w:val="000727A3"/>
    <w:rsid w:val="00072FDD"/>
    <w:rsid w:val="00074F85"/>
    <w:rsid w:val="0007713C"/>
    <w:rsid w:val="00077FF1"/>
    <w:rsid w:val="000836F7"/>
    <w:rsid w:val="00083E8F"/>
    <w:rsid w:val="00085DFD"/>
    <w:rsid w:val="00087193"/>
    <w:rsid w:val="00087C4C"/>
    <w:rsid w:val="000900DB"/>
    <w:rsid w:val="00090481"/>
    <w:rsid w:val="00093B49"/>
    <w:rsid w:val="000949BE"/>
    <w:rsid w:val="00095063"/>
    <w:rsid w:val="0009528E"/>
    <w:rsid w:val="0009541D"/>
    <w:rsid w:val="00096B36"/>
    <w:rsid w:val="000973B5"/>
    <w:rsid w:val="00097D2D"/>
    <w:rsid w:val="00097FB5"/>
    <w:rsid w:val="000A0076"/>
    <w:rsid w:val="000A1530"/>
    <w:rsid w:val="000A1543"/>
    <w:rsid w:val="000A1955"/>
    <w:rsid w:val="000A1983"/>
    <w:rsid w:val="000A2AC7"/>
    <w:rsid w:val="000A3BA5"/>
    <w:rsid w:val="000A484F"/>
    <w:rsid w:val="000A7F85"/>
    <w:rsid w:val="000B126D"/>
    <w:rsid w:val="000B5A27"/>
    <w:rsid w:val="000B65F1"/>
    <w:rsid w:val="000C0750"/>
    <w:rsid w:val="000C117F"/>
    <w:rsid w:val="000C1C0E"/>
    <w:rsid w:val="000C2AA2"/>
    <w:rsid w:val="000C2FCA"/>
    <w:rsid w:val="000C3BB8"/>
    <w:rsid w:val="000C4189"/>
    <w:rsid w:val="000C43C0"/>
    <w:rsid w:val="000C55E0"/>
    <w:rsid w:val="000C6036"/>
    <w:rsid w:val="000C6186"/>
    <w:rsid w:val="000D04C3"/>
    <w:rsid w:val="000D2D6A"/>
    <w:rsid w:val="000D314C"/>
    <w:rsid w:val="000D735A"/>
    <w:rsid w:val="000E109B"/>
    <w:rsid w:val="000E1428"/>
    <w:rsid w:val="000E2D68"/>
    <w:rsid w:val="000E5F0C"/>
    <w:rsid w:val="000E7292"/>
    <w:rsid w:val="000E749B"/>
    <w:rsid w:val="000F1250"/>
    <w:rsid w:val="000F1E7C"/>
    <w:rsid w:val="000F27CA"/>
    <w:rsid w:val="000F351C"/>
    <w:rsid w:val="000F3ADD"/>
    <w:rsid w:val="000F5C31"/>
    <w:rsid w:val="000F653C"/>
    <w:rsid w:val="0010096A"/>
    <w:rsid w:val="001024C5"/>
    <w:rsid w:val="00103195"/>
    <w:rsid w:val="00103A33"/>
    <w:rsid w:val="00104C32"/>
    <w:rsid w:val="00104CC8"/>
    <w:rsid w:val="0010506F"/>
    <w:rsid w:val="0010643C"/>
    <w:rsid w:val="00107045"/>
    <w:rsid w:val="00107EF4"/>
    <w:rsid w:val="00107F57"/>
    <w:rsid w:val="001129C0"/>
    <w:rsid w:val="00112C38"/>
    <w:rsid w:val="001144FC"/>
    <w:rsid w:val="001154F8"/>
    <w:rsid w:val="00115FB9"/>
    <w:rsid w:val="00117430"/>
    <w:rsid w:val="00117BA4"/>
    <w:rsid w:val="001208F1"/>
    <w:rsid w:val="001209C3"/>
    <w:rsid w:val="00121FD8"/>
    <w:rsid w:val="00123BC3"/>
    <w:rsid w:val="00124323"/>
    <w:rsid w:val="00124526"/>
    <w:rsid w:val="001259B0"/>
    <w:rsid w:val="00130659"/>
    <w:rsid w:val="00131D54"/>
    <w:rsid w:val="00134385"/>
    <w:rsid w:val="00134A39"/>
    <w:rsid w:val="0013682C"/>
    <w:rsid w:val="00137C33"/>
    <w:rsid w:val="00137C82"/>
    <w:rsid w:val="00141640"/>
    <w:rsid w:val="00142780"/>
    <w:rsid w:val="0014347E"/>
    <w:rsid w:val="0014408A"/>
    <w:rsid w:val="00144B06"/>
    <w:rsid w:val="00144E4B"/>
    <w:rsid w:val="00144EFA"/>
    <w:rsid w:val="00145226"/>
    <w:rsid w:val="00146FD8"/>
    <w:rsid w:val="001476AB"/>
    <w:rsid w:val="001504BE"/>
    <w:rsid w:val="001509DB"/>
    <w:rsid w:val="00150AA6"/>
    <w:rsid w:val="001511F1"/>
    <w:rsid w:val="00151965"/>
    <w:rsid w:val="001522A5"/>
    <w:rsid w:val="001526CF"/>
    <w:rsid w:val="001562C1"/>
    <w:rsid w:val="001572EF"/>
    <w:rsid w:val="0016083D"/>
    <w:rsid w:val="00160902"/>
    <w:rsid w:val="00161B8F"/>
    <w:rsid w:val="00162517"/>
    <w:rsid w:val="00164D63"/>
    <w:rsid w:val="00165FA3"/>
    <w:rsid w:val="00170CA7"/>
    <w:rsid w:val="0017151C"/>
    <w:rsid w:val="0017244C"/>
    <w:rsid w:val="00172782"/>
    <w:rsid w:val="0017314F"/>
    <w:rsid w:val="00173899"/>
    <w:rsid w:val="00173DF6"/>
    <w:rsid w:val="00174300"/>
    <w:rsid w:val="00176366"/>
    <w:rsid w:val="001767EC"/>
    <w:rsid w:val="00176A71"/>
    <w:rsid w:val="00176B7F"/>
    <w:rsid w:val="00177B4B"/>
    <w:rsid w:val="00180AE9"/>
    <w:rsid w:val="001811C7"/>
    <w:rsid w:val="001877B0"/>
    <w:rsid w:val="001877C2"/>
    <w:rsid w:val="00191058"/>
    <w:rsid w:val="00193480"/>
    <w:rsid w:val="001936F7"/>
    <w:rsid w:val="00193E93"/>
    <w:rsid w:val="00194E81"/>
    <w:rsid w:val="001956EA"/>
    <w:rsid w:val="00197910"/>
    <w:rsid w:val="001A0726"/>
    <w:rsid w:val="001A1BFE"/>
    <w:rsid w:val="001A25F6"/>
    <w:rsid w:val="001A3623"/>
    <w:rsid w:val="001A56ED"/>
    <w:rsid w:val="001A5E96"/>
    <w:rsid w:val="001A631F"/>
    <w:rsid w:val="001A7116"/>
    <w:rsid w:val="001B3451"/>
    <w:rsid w:val="001B4559"/>
    <w:rsid w:val="001B7A28"/>
    <w:rsid w:val="001B7C6E"/>
    <w:rsid w:val="001C0ED8"/>
    <w:rsid w:val="001C159C"/>
    <w:rsid w:val="001C38D1"/>
    <w:rsid w:val="001C4D15"/>
    <w:rsid w:val="001C4EA5"/>
    <w:rsid w:val="001C5B6B"/>
    <w:rsid w:val="001C6D0B"/>
    <w:rsid w:val="001D1284"/>
    <w:rsid w:val="001D1C6E"/>
    <w:rsid w:val="001D1E6F"/>
    <w:rsid w:val="001D27FC"/>
    <w:rsid w:val="001D2C37"/>
    <w:rsid w:val="001D3593"/>
    <w:rsid w:val="001D4751"/>
    <w:rsid w:val="001D54CA"/>
    <w:rsid w:val="001D5A14"/>
    <w:rsid w:val="001D6818"/>
    <w:rsid w:val="001D7642"/>
    <w:rsid w:val="001E1413"/>
    <w:rsid w:val="001E2511"/>
    <w:rsid w:val="001E4139"/>
    <w:rsid w:val="001E51D3"/>
    <w:rsid w:val="001E6BE4"/>
    <w:rsid w:val="001E7F14"/>
    <w:rsid w:val="001F0CE5"/>
    <w:rsid w:val="001F362F"/>
    <w:rsid w:val="001F3947"/>
    <w:rsid w:val="001F403E"/>
    <w:rsid w:val="001F405B"/>
    <w:rsid w:val="001F4BEE"/>
    <w:rsid w:val="001F4FA5"/>
    <w:rsid w:val="001F566F"/>
    <w:rsid w:val="001F56EA"/>
    <w:rsid w:val="001F79D4"/>
    <w:rsid w:val="002001B8"/>
    <w:rsid w:val="002006AB"/>
    <w:rsid w:val="00202128"/>
    <w:rsid w:val="00202E59"/>
    <w:rsid w:val="002042BF"/>
    <w:rsid w:val="00205243"/>
    <w:rsid w:val="00205BF3"/>
    <w:rsid w:val="00206B84"/>
    <w:rsid w:val="00210B93"/>
    <w:rsid w:val="00210DF0"/>
    <w:rsid w:val="0021142D"/>
    <w:rsid w:val="00211ABD"/>
    <w:rsid w:val="0021528C"/>
    <w:rsid w:val="002157D3"/>
    <w:rsid w:val="00215C30"/>
    <w:rsid w:val="002167CA"/>
    <w:rsid w:val="002170B3"/>
    <w:rsid w:val="00220426"/>
    <w:rsid w:val="00220473"/>
    <w:rsid w:val="0022061F"/>
    <w:rsid w:val="00220B21"/>
    <w:rsid w:val="00220FE8"/>
    <w:rsid w:val="00224C0E"/>
    <w:rsid w:val="00231E97"/>
    <w:rsid w:val="0023267F"/>
    <w:rsid w:val="0023372D"/>
    <w:rsid w:val="0023400B"/>
    <w:rsid w:val="00235D95"/>
    <w:rsid w:val="002363DF"/>
    <w:rsid w:val="00236803"/>
    <w:rsid w:val="00236A30"/>
    <w:rsid w:val="002373D1"/>
    <w:rsid w:val="0024063B"/>
    <w:rsid w:val="00240714"/>
    <w:rsid w:val="0024089F"/>
    <w:rsid w:val="00241FFE"/>
    <w:rsid w:val="002453DD"/>
    <w:rsid w:val="002457EC"/>
    <w:rsid w:val="002469F7"/>
    <w:rsid w:val="0024705E"/>
    <w:rsid w:val="00247EED"/>
    <w:rsid w:val="00253181"/>
    <w:rsid w:val="002535E0"/>
    <w:rsid w:val="002543C8"/>
    <w:rsid w:val="002555E8"/>
    <w:rsid w:val="002564BF"/>
    <w:rsid w:val="002579D1"/>
    <w:rsid w:val="00260C21"/>
    <w:rsid w:val="00261517"/>
    <w:rsid w:val="00262017"/>
    <w:rsid w:val="00262057"/>
    <w:rsid w:val="00262CE9"/>
    <w:rsid w:val="00265DA6"/>
    <w:rsid w:val="00266491"/>
    <w:rsid w:val="00266553"/>
    <w:rsid w:val="0026735D"/>
    <w:rsid w:val="00267692"/>
    <w:rsid w:val="00267E06"/>
    <w:rsid w:val="0027015A"/>
    <w:rsid w:val="00271E99"/>
    <w:rsid w:val="00272680"/>
    <w:rsid w:val="002726BD"/>
    <w:rsid w:val="00272CE0"/>
    <w:rsid w:val="00272EE0"/>
    <w:rsid w:val="00274C27"/>
    <w:rsid w:val="002758FE"/>
    <w:rsid w:val="00276C54"/>
    <w:rsid w:val="00277315"/>
    <w:rsid w:val="002801DA"/>
    <w:rsid w:val="0028323C"/>
    <w:rsid w:val="0028432E"/>
    <w:rsid w:val="00285FCE"/>
    <w:rsid w:val="00290834"/>
    <w:rsid w:val="00290D7F"/>
    <w:rsid w:val="002920BA"/>
    <w:rsid w:val="00292D80"/>
    <w:rsid w:val="0029387E"/>
    <w:rsid w:val="002974C4"/>
    <w:rsid w:val="00297756"/>
    <w:rsid w:val="002A043A"/>
    <w:rsid w:val="002A0C86"/>
    <w:rsid w:val="002A140D"/>
    <w:rsid w:val="002A30CC"/>
    <w:rsid w:val="002A3646"/>
    <w:rsid w:val="002A3904"/>
    <w:rsid w:val="002A7AAB"/>
    <w:rsid w:val="002A7ACD"/>
    <w:rsid w:val="002B0AF3"/>
    <w:rsid w:val="002B246B"/>
    <w:rsid w:val="002B2545"/>
    <w:rsid w:val="002B2A7C"/>
    <w:rsid w:val="002B4242"/>
    <w:rsid w:val="002B4754"/>
    <w:rsid w:val="002B5534"/>
    <w:rsid w:val="002B61F2"/>
    <w:rsid w:val="002B6240"/>
    <w:rsid w:val="002B688D"/>
    <w:rsid w:val="002B68BB"/>
    <w:rsid w:val="002B6D03"/>
    <w:rsid w:val="002B711F"/>
    <w:rsid w:val="002C06DE"/>
    <w:rsid w:val="002C2D86"/>
    <w:rsid w:val="002C3D5E"/>
    <w:rsid w:val="002C3F3E"/>
    <w:rsid w:val="002C49F1"/>
    <w:rsid w:val="002C53F8"/>
    <w:rsid w:val="002D0607"/>
    <w:rsid w:val="002D06C4"/>
    <w:rsid w:val="002D0DA9"/>
    <w:rsid w:val="002D52E1"/>
    <w:rsid w:val="002D579B"/>
    <w:rsid w:val="002D704C"/>
    <w:rsid w:val="002E078F"/>
    <w:rsid w:val="002E2A1F"/>
    <w:rsid w:val="002E2BB9"/>
    <w:rsid w:val="002E30A0"/>
    <w:rsid w:val="002E36BC"/>
    <w:rsid w:val="002E3C2D"/>
    <w:rsid w:val="002E4468"/>
    <w:rsid w:val="002E4470"/>
    <w:rsid w:val="002E44A2"/>
    <w:rsid w:val="002E4D04"/>
    <w:rsid w:val="002E623E"/>
    <w:rsid w:val="002E6829"/>
    <w:rsid w:val="002E686E"/>
    <w:rsid w:val="002F2C80"/>
    <w:rsid w:val="002F34DE"/>
    <w:rsid w:val="002F488F"/>
    <w:rsid w:val="002F496F"/>
    <w:rsid w:val="002F7915"/>
    <w:rsid w:val="00300D69"/>
    <w:rsid w:val="00301C38"/>
    <w:rsid w:val="003020CB"/>
    <w:rsid w:val="0030645A"/>
    <w:rsid w:val="003072F8"/>
    <w:rsid w:val="00311AF4"/>
    <w:rsid w:val="00311D64"/>
    <w:rsid w:val="00312D16"/>
    <w:rsid w:val="00313B9C"/>
    <w:rsid w:val="00313D06"/>
    <w:rsid w:val="0031407C"/>
    <w:rsid w:val="003142D7"/>
    <w:rsid w:val="00315D0E"/>
    <w:rsid w:val="00316316"/>
    <w:rsid w:val="00316E97"/>
    <w:rsid w:val="00317FFE"/>
    <w:rsid w:val="00321ADF"/>
    <w:rsid w:val="00321B31"/>
    <w:rsid w:val="00322132"/>
    <w:rsid w:val="003226C3"/>
    <w:rsid w:val="0032476A"/>
    <w:rsid w:val="00331831"/>
    <w:rsid w:val="00334675"/>
    <w:rsid w:val="00334DCC"/>
    <w:rsid w:val="003364DE"/>
    <w:rsid w:val="00337546"/>
    <w:rsid w:val="0034030D"/>
    <w:rsid w:val="00341902"/>
    <w:rsid w:val="0034240F"/>
    <w:rsid w:val="00342DCE"/>
    <w:rsid w:val="003450C0"/>
    <w:rsid w:val="003465CF"/>
    <w:rsid w:val="00346DDF"/>
    <w:rsid w:val="0034719C"/>
    <w:rsid w:val="00350C8E"/>
    <w:rsid w:val="00351992"/>
    <w:rsid w:val="00352374"/>
    <w:rsid w:val="003524BF"/>
    <w:rsid w:val="00352780"/>
    <w:rsid w:val="003534B8"/>
    <w:rsid w:val="00353721"/>
    <w:rsid w:val="00354D86"/>
    <w:rsid w:val="00355635"/>
    <w:rsid w:val="00360090"/>
    <w:rsid w:val="003600DD"/>
    <w:rsid w:val="00361BC6"/>
    <w:rsid w:val="00362EE9"/>
    <w:rsid w:val="00363C17"/>
    <w:rsid w:val="00363CBA"/>
    <w:rsid w:val="00365645"/>
    <w:rsid w:val="00365BAD"/>
    <w:rsid w:val="00366614"/>
    <w:rsid w:val="0036680C"/>
    <w:rsid w:val="0037039D"/>
    <w:rsid w:val="00371130"/>
    <w:rsid w:val="003731FD"/>
    <w:rsid w:val="003739C0"/>
    <w:rsid w:val="00376CB9"/>
    <w:rsid w:val="00376CDE"/>
    <w:rsid w:val="00376D2F"/>
    <w:rsid w:val="00376F8F"/>
    <w:rsid w:val="00377922"/>
    <w:rsid w:val="0038178A"/>
    <w:rsid w:val="003824D3"/>
    <w:rsid w:val="00382568"/>
    <w:rsid w:val="003843F8"/>
    <w:rsid w:val="003851DD"/>
    <w:rsid w:val="003927EC"/>
    <w:rsid w:val="0039300C"/>
    <w:rsid w:val="003930EB"/>
    <w:rsid w:val="00394096"/>
    <w:rsid w:val="00397B42"/>
    <w:rsid w:val="003A2878"/>
    <w:rsid w:val="003A2CF3"/>
    <w:rsid w:val="003A3B38"/>
    <w:rsid w:val="003A74ED"/>
    <w:rsid w:val="003A786E"/>
    <w:rsid w:val="003B2332"/>
    <w:rsid w:val="003B40C2"/>
    <w:rsid w:val="003B46BC"/>
    <w:rsid w:val="003B4CCF"/>
    <w:rsid w:val="003B5705"/>
    <w:rsid w:val="003B59F9"/>
    <w:rsid w:val="003B5F10"/>
    <w:rsid w:val="003B7E9A"/>
    <w:rsid w:val="003C07ED"/>
    <w:rsid w:val="003C1110"/>
    <w:rsid w:val="003C3AC9"/>
    <w:rsid w:val="003C52E7"/>
    <w:rsid w:val="003C53A7"/>
    <w:rsid w:val="003C5B42"/>
    <w:rsid w:val="003C6E42"/>
    <w:rsid w:val="003C7A7C"/>
    <w:rsid w:val="003D037C"/>
    <w:rsid w:val="003D04C8"/>
    <w:rsid w:val="003D06C8"/>
    <w:rsid w:val="003D286B"/>
    <w:rsid w:val="003D568F"/>
    <w:rsid w:val="003D61BC"/>
    <w:rsid w:val="003E310E"/>
    <w:rsid w:val="003E54D2"/>
    <w:rsid w:val="003E55F1"/>
    <w:rsid w:val="003F1345"/>
    <w:rsid w:val="003F17F2"/>
    <w:rsid w:val="003F54C3"/>
    <w:rsid w:val="003F564F"/>
    <w:rsid w:val="003F5773"/>
    <w:rsid w:val="00400C48"/>
    <w:rsid w:val="004029E1"/>
    <w:rsid w:val="00406D2F"/>
    <w:rsid w:val="00406D91"/>
    <w:rsid w:val="0040714E"/>
    <w:rsid w:val="00411245"/>
    <w:rsid w:val="00411DAA"/>
    <w:rsid w:val="004134A9"/>
    <w:rsid w:val="00413860"/>
    <w:rsid w:val="00413B8E"/>
    <w:rsid w:val="00413E9B"/>
    <w:rsid w:val="0041402F"/>
    <w:rsid w:val="00414A29"/>
    <w:rsid w:val="00415398"/>
    <w:rsid w:val="00416B7F"/>
    <w:rsid w:val="00417CFC"/>
    <w:rsid w:val="00421628"/>
    <w:rsid w:val="004217D5"/>
    <w:rsid w:val="004238DA"/>
    <w:rsid w:val="00423F28"/>
    <w:rsid w:val="004244BF"/>
    <w:rsid w:val="00426581"/>
    <w:rsid w:val="00426DC3"/>
    <w:rsid w:val="00427402"/>
    <w:rsid w:val="00427501"/>
    <w:rsid w:val="0042765B"/>
    <w:rsid w:val="004325FF"/>
    <w:rsid w:val="004327F0"/>
    <w:rsid w:val="00432B60"/>
    <w:rsid w:val="00432C57"/>
    <w:rsid w:val="00432E94"/>
    <w:rsid w:val="00433E9A"/>
    <w:rsid w:val="00434A0F"/>
    <w:rsid w:val="00434DDC"/>
    <w:rsid w:val="00437B66"/>
    <w:rsid w:val="004405C9"/>
    <w:rsid w:val="00441737"/>
    <w:rsid w:val="004417DC"/>
    <w:rsid w:val="00442460"/>
    <w:rsid w:val="0044627A"/>
    <w:rsid w:val="004475D3"/>
    <w:rsid w:val="00447FA4"/>
    <w:rsid w:val="00451609"/>
    <w:rsid w:val="00452D98"/>
    <w:rsid w:val="00453C85"/>
    <w:rsid w:val="00453E5E"/>
    <w:rsid w:val="00454874"/>
    <w:rsid w:val="00455FC3"/>
    <w:rsid w:val="00456E70"/>
    <w:rsid w:val="00456FE0"/>
    <w:rsid w:val="004611E4"/>
    <w:rsid w:val="00465C4A"/>
    <w:rsid w:val="004675D5"/>
    <w:rsid w:val="004721C3"/>
    <w:rsid w:val="00472A97"/>
    <w:rsid w:val="0047330B"/>
    <w:rsid w:val="004734CB"/>
    <w:rsid w:val="00473C53"/>
    <w:rsid w:val="00477313"/>
    <w:rsid w:val="004773DC"/>
    <w:rsid w:val="00477784"/>
    <w:rsid w:val="00477934"/>
    <w:rsid w:val="00477961"/>
    <w:rsid w:val="0048114B"/>
    <w:rsid w:val="004831EB"/>
    <w:rsid w:val="0048322A"/>
    <w:rsid w:val="00484325"/>
    <w:rsid w:val="004854D6"/>
    <w:rsid w:val="00485FC3"/>
    <w:rsid w:val="004867B4"/>
    <w:rsid w:val="00487F1B"/>
    <w:rsid w:val="004921B4"/>
    <w:rsid w:val="00492967"/>
    <w:rsid w:val="0049323B"/>
    <w:rsid w:val="00493489"/>
    <w:rsid w:val="004A0397"/>
    <w:rsid w:val="004A1C72"/>
    <w:rsid w:val="004A1EC2"/>
    <w:rsid w:val="004A32D0"/>
    <w:rsid w:val="004A4985"/>
    <w:rsid w:val="004A5C73"/>
    <w:rsid w:val="004A6FAC"/>
    <w:rsid w:val="004A76FE"/>
    <w:rsid w:val="004A7F13"/>
    <w:rsid w:val="004B12A1"/>
    <w:rsid w:val="004B2788"/>
    <w:rsid w:val="004B2F40"/>
    <w:rsid w:val="004B39E4"/>
    <w:rsid w:val="004B455B"/>
    <w:rsid w:val="004B4814"/>
    <w:rsid w:val="004B6D66"/>
    <w:rsid w:val="004B77BC"/>
    <w:rsid w:val="004C0410"/>
    <w:rsid w:val="004C0CD4"/>
    <w:rsid w:val="004C2769"/>
    <w:rsid w:val="004C3856"/>
    <w:rsid w:val="004C437A"/>
    <w:rsid w:val="004C5E0A"/>
    <w:rsid w:val="004C64FB"/>
    <w:rsid w:val="004C6EC9"/>
    <w:rsid w:val="004C7111"/>
    <w:rsid w:val="004C75CF"/>
    <w:rsid w:val="004C7831"/>
    <w:rsid w:val="004C7954"/>
    <w:rsid w:val="004C7C00"/>
    <w:rsid w:val="004C7E9E"/>
    <w:rsid w:val="004D05FD"/>
    <w:rsid w:val="004D080E"/>
    <w:rsid w:val="004D08BD"/>
    <w:rsid w:val="004D3DC7"/>
    <w:rsid w:val="004D608B"/>
    <w:rsid w:val="004D76EB"/>
    <w:rsid w:val="004E02D0"/>
    <w:rsid w:val="004E04D0"/>
    <w:rsid w:val="004E1394"/>
    <w:rsid w:val="004E2CD3"/>
    <w:rsid w:val="004E561D"/>
    <w:rsid w:val="004E5954"/>
    <w:rsid w:val="004F0CA9"/>
    <w:rsid w:val="004F2C15"/>
    <w:rsid w:val="004F3032"/>
    <w:rsid w:val="004F3E7A"/>
    <w:rsid w:val="004F428E"/>
    <w:rsid w:val="004F482B"/>
    <w:rsid w:val="004F5982"/>
    <w:rsid w:val="004F66ED"/>
    <w:rsid w:val="004F6E0F"/>
    <w:rsid w:val="00500968"/>
    <w:rsid w:val="005029B1"/>
    <w:rsid w:val="0050526A"/>
    <w:rsid w:val="0050542C"/>
    <w:rsid w:val="00506C58"/>
    <w:rsid w:val="00510828"/>
    <w:rsid w:val="005113BE"/>
    <w:rsid w:val="005118EF"/>
    <w:rsid w:val="00511F8D"/>
    <w:rsid w:val="00513533"/>
    <w:rsid w:val="00515912"/>
    <w:rsid w:val="00515942"/>
    <w:rsid w:val="00515EF5"/>
    <w:rsid w:val="005174BB"/>
    <w:rsid w:val="00523019"/>
    <w:rsid w:val="00524636"/>
    <w:rsid w:val="005248D9"/>
    <w:rsid w:val="00524C54"/>
    <w:rsid w:val="00524DBD"/>
    <w:rsid w:val="00524F82"/>
    <w:rsid w:val="00525EEA"/>
    <w:rsid w:val="00530836"/>
    <w:rsid w:val="00532425"/>
    <w:rsid w:val="0053334E"/>
    <w:rsid w:val="00533ACD"/>
    <w:rsid w:val="00533E8F"/>
    <w:rsid w:val="005349C1"/>
    <w:rsid w:val="00536350"/>
    <w:rsid w:val="00540C25"/>
    <w:rsid w:val="00541AAC"/>
    <w:rsid w:val="00542F54"/>
    <w:rsid w:val="0054396E"/>
    <w:rsid w:val="005447B9"/>
    <w:rsid w:val="005452FA"/>
    <w:rsid w:val="00545380"/>
    <w:rsid w:val="005465BA"/>
    <w:rsid w:val="005465E5"/>
    <w:rsid w:val="00547BCE"/>
    <w:rsid w:val="005512C1"/>
    <w:rsid w:val="005512E3"/>
    <w:rsid w:val="005521A3"/>
    <w:rsid w:val="005522C0"/>
    <w:rsid w:val="005527CE"/>
    <w:rsid w:val="00555600"/>
    <w:rsid w:val="00555F0D"/>
    <w:rsid w:val="0056121C"/>
    <w:rsid w:val="00563A84"/>
    <w:rsid w:val="00565BAC"/>
    <w:rsid w:val="0056625A"/>
    <w:rsid w:val="005712C3"/>
    <w:rsid w:val="00571DE5"/>
    <w:rsid w:val="0057256E"/>
    <w:rsid w:val="00572B9F"/>
    <w:rsid w:val="00573039"/>
    <w:rsid w:val="00573708"/>
    <w:rsid w:val="00573BEB"/>
    <w:rsid w:val="005754AE"/>
    <w:rsid w:val="00575D20"/>
    <w:rsid w:val="00580536"/>
    <w:rsid w:val="005805A8"/>
    <w:rsid w:val="00581611"/>
    <w:rsid w:val="0058180B"/>
    <w:rsid w:val="00581E4B"/>
    <w:rsid w:val="005820FE"/>
    <w:rsid w:val="005839B2"/>
    <w:rsid w:val="005871CF"/>
    <w:rsid w:val="005872AC"/>
    <w:rsid w:val="005912DB"/>
    <w:rsid w:val="00593C45"/>
    <w:rsid w:val="00594401"/>
    <w:rsid w:val="00594D36"/>
    <w:rsid w:val="00595755"/>
    <w:rsid w:val="00596D5C"/>
    <w:rsid w:val="00597414"/>
    <w:rsid w:val="00597A5E"/>
    <w:rsid w:val="00597F69"/>
    <w:rsid w:val="005A0D95"/>
    <w:rsid w:val="005A24B4"/>
    <w:rsid w:val="005A4BE0"/>
    <w:rsid w:val="005A71DF"/>
    <w:rsid w:val="005B00C8"/>
    <w:rsid w:val="005B1FFA"/>
    <w:rsid w:val="005B29BB"/>
    <w:rsid w:val="005B2E07"/>
    <w:rsid w:val="005B4F2A"/>
    <w:rsid w:val="005B61A7"/>
    <w:rsid w:val="005B784E"/>
    <w:rsid w:val="005C0C61"/>
    <w:rsid w:val="005C2A03"/>
    <w:rsid w:val="005C3B0B"/>
    <w:rsid w:val="005C65BD"/>
    <w:rsid w:val="005C6AD6"/>
    <w:rsid w:val="005C76CC"/>
    <w:rsid w:val="005C7CA7"/>
    <w:rsid w:val="005C7D1C"/>
    <w:rsid w:val="005C7F84"/>
    <w:rsid w:val="005D008E"/>
    <w:rsid w:val="005D508C"/>
    <w:rsid w:val="005D5304"/>
    <w:rsid w:val="005D6653"/>
    <w:rsid w:val="005D6FE0"/>
    <w:rsid w:val="005E07F9"/>
    <w:rsid w:val="005E086E"/>
    <w:rsid w:val="005E20F9"/>
    <w:rsid w:val="005E2696"/>
    <w:rsid w:val="005E4BEB"/>
    <w:rsid w:val="005E4C44"/>
    <w:rsid w:val="005E4FF1"/>
    <w:rsid w:val="005E7CCB"/>
    <w:rsid w:val="005F1652"/>
    <w:rsid w:val="005F16D6"/>
    <w:rsid w:val="005F2A6D"/>
    <w:rsid w:val="005F2D36"/>
    <w:rsid w:val="005F3485"/>
    <w:rsid w:val="005F368D"/>
    <w:rsid w:val="005F3BE9"/>
    <w:rsid w:val="005F4D6A"/>
    <w:rsid w:val="005F5D1A"/>
    <w:rsid w:val="00601CC5"/>
    <w:rsid w:val="006026DD"/>
    <w:rsid w:val="00602AEF"/>
    <w:rsid w:val="00606CA7"/>
    <w:rsid w:val="00606F1D"/>
    <w:rsid w:val="00610719"/>
    <w:rsid w:val="00611BFA"/>
    <w:rsid w:val="00612FF5"/>
    <w:rsid w:val="00614207"/>
    <w:rsid w:val="006146FF"/>
    <w:rsid w:val="0061491C"/>
    <w:rsid w:val="00615AFF"/>
    <w:rsid w:val="00615F76"/>
    <w:rsid w:val="00622F74"/>
    <w:rsid w:val="00623CD9"/>
    <w:rsid w:val="00623D12"/>
    <w:rsid w:val="0062412B"/>
    <w:rsid w:val="00624EB1"/>
    <w:rsid w:val="00630156"/>
    <w:rsid w:val="0063113C"/>
    <w:rsid w:val="00631FA2"/>
    <w:rsid w:val="00634916"/>
    <w:rsid w:val="006368F0"/>
    <w:rsid w:val="00640C29"/>
    <w:rsid w:val="00640CD5"/>
    <w:rsid w:val="0064248D"/>
    <w:rsid w:val="00642DCF"/>
    <w:rsid w:val="0064300E"/>
    <w:rsid w:val="006438FD"/>
    <w:rsid w:val="0064403B"/>
    <w:rsid w:val="00644786"/>
    <w:rsid w:val="00647D23"/>
    <w:rsid w:val="0065008A"/>
    <w:rsid w:val="0065094A"/>
    <w:rsid w:val="00651E40"/>
    <w:rsid w:val="00652A36"/>
    <w:rsid w:val="0065394D"/>
    <w:rsid w:val="00655ACF"/>
    <w:rsid w:val="006562A5"/>
    <w:rsid w:val="006568E9"/>
    <w:rsid w:val="00656D91"/>
    <w:rsid w:val="00656F9E"/>
    <w:rsid w:val="006574E7"/>
    <w:rsid w:val="0065771E"/>
    <w:rsid w:val="00657B00"/>
    <w:rsid w:val="00657FD1"/>
    <w:rsid w:val="00661DBB"/>
    <w:rsid w:val="00662172"/>
    <w:rsid w:val="00663D8E"/>
    <w:rsid w:val="0066582F"/>
    <w:rsid w:val="0067162A"/>
    <w:rsid w:val="006721B1"/>
    <w:rsid w:val="00672CF3"/>
    <w:rsid w:val="00673B87"/>
    <w:rsid w:val="00675ED4"/>
    <w:rsid w:val="00676C0E"/>
    <w:rsid w:val="00677930"/>
    <w:rsid w:val="006801B1"/>
    <w:rsid w:val="0068397F"/>
    <w:rsid w:val="00683C98"/>
    <w:rsid w:val="00684066"/>
    <w:rsid w:val="00684225"/>
    <w:rsid w:val="00684908"/>
    <w:rsid w:val="00685BF4"/>
    <w:rsid w:val="006862BC"/>
    <w:rsid w:val="00691143"/>
    <w:rsid w:val="0069192F"/>
    <w:rsid w:val="0069360A"/>
    <w:rsid w:val="00693EDF"/>
    <w:rsid w:val="00695740"/>
    <w:rsid w:val="00695D0F"/>
    <w:rsid w:val="006964DE"/>
    <w:rsid w:val="00696596"/>
    <w:rsid w:val="00697DF0"/>
    <w:rsid w:val="006A0378"/>
    <w:rsid w:val="006A0B32"/>
    <w:rsid w:val="006A18BC"/>
    <w:rsid w:val="006A56A5"/>
    <w:rsid w:val="006A5EBB"/>
    <w:rsid w:val="006A6566"/>
    <w:rsid w:val="006A6E9F"/>
    <w:rsid w:val="006B01B6"/>
    <w:rsid w:val="006B0AE5"/>
    <w:rsid w:val="006B1514"/>
    <w:rsid w:val="006B25ED"/>
    <w:rsid w:val="006B29A1"/>
    <w:rsid w:val="006B40DA"/>
    <w:rsid w:val="006B571C"/>
    <w:rsid w:val="006B679C"/>
    <w:rsid w:val="006B7688"/>
    <w:rsid w:val="006C050A"/>
    <w:rsid w:val="006C0F9F"/>
    <w:rsid w:val="006C100B"/>
    <w:rsid w:val="006C1434"/>
    <w:rsid w:val="006C2807"/>
    <w:rsid w:val="006C2B6C"/>
    <w:rsid w:val="006C3787"/>
    <w:rsid w:val="006C4766"/>
    <w:rsid w:val="006C4C78"/>
    <w:rsid w:val="006D046A"/>
    <w:rsid w:val="006D05AE"/>
    <w:rsid w:val="006D24BE"/>
    <w:rsid w:val="006D2BFD"/>
    <w:rsid w:val="006D2F72"/>
    <w:rsid w:val="006D57A8"/>
    <w:rsid w:val="006D626A"/>
    <w:rsid w:val="006D74B9"/>
    <w:rsid w:val="006E1727"/>
    <w:rsid w:val="006E511C"/>
    <w:rsid w:val="006E57EE"/>
    <w:rsid w:val="006E6178"/>
    <w:rsid w:val="006E74A6"/>
    <w:rsid w:val="006E7E1D"/>
    <w:rsid w:val="006E7E87"/>
    <w:rsid w:val="006F017E"/>
    <w:rsid w:val="006F2522"/>
    <w:rsid w:val="006F2732"/>
    <w:rsid w:val="006F6B61"/>
    <w:rsid w:val="006F7111"/>
    <w:rsid w:val="006F78B6"/>
    <w:rsid w:val="00700299"/>
    <w:rsid w:val="00700D8B"/>
    <w:rsid w:val="00702236"/>
    <w:rsid w:val="007030AA"/>
    <w:rsid w:val="00705B89"/>
    <w:rsid w:val="00706C4D"/>
    <w:rsid w:val="00707549"/>
    <w:rsid w:val="00707624"/>
    <w:rsid w:val="007101CD"/>
    <w:rsid w:val="00712BB0"/>
    <w:rsid w:val="00713703"/>
    <w:rsid w:val="00714418"/>
    <w:rsid w:val="007149CA"/>
    <w:rsid w:val="00715A6E"/>
    <w:rsid w:val="00715B57"/>
    <w:rsid w:val="00720797"/>
    <w:rsid w:val="007209FC"/>
    <w:rsid w:val="00720BE5"/>
    <w:rsid w:val="00722148"/>
    <w:rsid w:val="00723781"/>
    <w:rsid w:val="00723A69"/>
    <w:rsid w:val="00725C56"/>
    <w:rsid w:val="007270E1"/>
    <w:rsid w:val="0072751D"/>
    <w:rsid w:val="007304EB"/>
    <w:rsid w:val="007309DC"/>
    <w:rsid w:val="0073150C"/>
    <w:rsid w:val="00731B1C"/>
    <w:rsid w:val="00731D88"/>
    <w:rsid w:val="00732B15"/>
    <w:rsid w:val="00732B4E"/>
    <w:rsid w:val="00733201"/>
    <w:rsid w:val="00735438"/>
    <w:rsid w:val="00735D7C"/>
    <w:rsid w:val="00737196"/>
    <w:rsid w:val="00737809"/>
    <w:rsid w:val="00740CE7"/>
    <w:rsid w:val="00740F61"/>
    <w:rsid w:val="00742B25"/>
    <w:rsid w:val="0074372F"/>
    <w:rsid w:val="00743D3F"/>
    <w:rsid w:val="0074410C"/>
    <w:rsid w:val="00744E64"/>
    <w:rsid w:val="00745822"/>
    <w:rsid w:val="00746408"/>
    <w:rsid w:val="007470FF"/>
    <w:rsid w:val="00750786"/>
    <w:rsid w:val="0075269E"/>
    <w:rsid w:val="00754819"/>
    <w:rsid w:val="007551B1"/>
    <w:rsid w:val="007552AC"/>
    <w:rsid w:val="00755F9D"/>
    <w:rsid w:val="00757EFE"/>
    <w:rsid w:val="00761381"/>
    <w:rsid w:val="007641AB"/>
    <w:rsid w:val="00764DE3"/>
    <w:rsid w:val="007666C5"/>
    <w:rsid w:val="00767C2F"/>
    <w:rsid w:val="0077228C"/>
    <w:rsid w:val="007725D3"/>
    <w:rsid w:val="00773745"/>
    <w:rsid w:val="00775EC0"/>
    <w:rsid w:val="007763E5"/>
    <w:rsid w:val="00776B3E"/>
    <w:rsid w:val="00777982"/>
    <w:rsid w:val="00777DAC"/>
    <w:rsid w:val="0078058F"/>
    <w:rsid w:val="00783F0B"/>
    <w:rsid w:val="00784B89"/>
    <w:rsid w:val="00786B2E"/>
    <w:rsid w:val="007872C1"/>
    <w:rsid w:val="0079019C"/>
    <w:rsid w:val="007903E0"/>
    <w:rsid w:val="00790B50"/>
    <w:rsid w:val="007916BE"/>
    <w:rsid w:val="00794600"/>
    <w:rsid w:val="00794946"/>
    <w:rsid w:val="00796751"/>
    <w:rsid w:val="007A016A"/>
    <w:rsid w:val="007A0A7B"/>
    <w:rsid w:val="007A17C8"/>
    <w:rsid w:val="007A1B2C"/>
    <w:rsid w:val="007A1C5D"/>
    <w:rsid w:val="007A2EF4"/>
    <w:rsid w:val="007A33B7"/>
    <w:rsid w:val="007A5F2E"/>
    <w:rsid w:val="007B22BE"/>
    <w:rsid w:val="007B30C5"/>
    <w:rsid w:val="007B77E7"/>
    <w:rsid w:val="007C0A71"/>
    <w:rsid w:val="007C45D8"/>
    <w:rsid w:val="007C4BC1"/>
    <w:rsid w:val="007C4E45"/>
    <w:rsid w:val="007C5194"/>
    <w:rsid w:val="007C5B2D"/>
    <w:rsid w:val="007D03F4"/>
    <w:rsid w:val="007D2F25"/>
    <w:rsid w:val="007D3012"/>
    <w:rsid w:val="007D3A2B"/>
    <w:rsid w:val="007D612A"/>
    <w:rsid w:val="007D7046"/>
    <w:rsid w:val="007E22CB"/>
    <w:rsid w:val="007E3CB7"/>
    <w:rsid w:val="007E5CC7"/>
    <w:rsid w:val="007F0D58"/>
    <w:rsid w:val="007F1491"/>
    <w:rsid w:val="007F18DA"/>
    <w:rsid w:val="007F35BC"/>
    <w:rsid w:val="007F3B8B"/>
    <w:rsid w:val="007F5DCF"/>
    <w:rsid w:val="007F78D1"/>
    <w:rsid w:val="007F7E21"/>
    <w:rsid w:val="0080067E"/>
    <w:rsid w:val="008010ED"/>
    <w:rsid w:val="00806893"/>
    <w:rsid w:val="008069FF"/>
    <w:rsid w:val="00806EE1"/>
    <w:rsid w:val="00807330"/>
    <w:rsid w:val="00807678"/>
    <w:rsid w:val="00811679"/>
    <w:rsid w:val="00811B46"/>
    <w:rsid w:val="00812F05"/>
    <w:rsid w:val="00814537"/>
    <w:rsid w:val="00815BD9"/>
    <w:rsid w:val="00817028"/>
    <w:rsid w:val="008211CE"/>
    <w:rsid w:val="00822532"/>
    <w:rsid w:val="00822659"/>
    <w:rsid w:val="00822DDE"/>
    <w:rsid w:val="0082312F"/>
    <w:rsid w:val="00823932"/>
    <w:rsid w:val="00823F00"/>
    <w:rsid w:val="008241CE"/>
    <w:rsid w:val="008246C1"/>
    <w:rsid w:val="00826232"/>
    <w:rsid w:val="008317B6"/>
    <w:rsid w:val="00831BCD"/>
    <w:rsid w:val="00832CAC"/>
    <w:rsid w:val="00832DC4"/>
    <w:rsid w:val="00834154"/>
    <w:rsid w:val="008345A0"/>
    <w:rsid w:val="00835B62"/>
    <w:rsid w:val="00836118"/>
    <w:rsid w:val="00836650"/>
    <w:rsid w:val="008371DD"/>
    <w:rsid w:val="008416D3"/>
    <w:rsid w:val="0084608A"/>
    <w:rsid w:val="008467F2"/>
    <w:rsid w:val="0085279C"/>
    <w:rsid w:val="00852C1E"/>
    <w:rsid w:val="008532FA"/>
    <w:rsid w:val="00854E1D"/>
    <w:rsid w:val="00855602"/>
    <w:rsid w:val="00860E3A"/>
    <w:rsid w:val="00867940"/>
    <w:rsid w:val="00870249"/>
    <w:rsid w:val="00870891"/>
    <w:rsid w:val="008722C2"/>
    <w:rsid w:val="00872FD6"/>
    <w:rsid w:val="00873750"/>
    <w:rsid w:val="00873B79"/>
    <w:rsid w:val="00873B9E"/>
    <w:rsid w:val="008748D3"/>
    <w:rsid w:val="008748EC"/>
    <w:rsid w:val="00874F3C"/>
    <w:rsid w:val="00876373"/>
    <w:rsid w:val="00876AA9"/>
    <w:rsid w:val="00876E2B"/>
    <w:rsid w:val="0088556D"/>
    <w:rsid w:val="0088714A"/>
    <w:rsid w:val="00887712"/>
    <w:rsid w:val="00893C42"/>
    <w:rsid w:val="00894F79"/>
    <w:rsid w:val="00896BED"/>
    <w:rsid w:val="00896C5C"/>
    <w:rsid w:val="00896FF8"/>
    <w:rsid w:val="00897434"/>
    <w:rsid w:val="008A0962"/>
    <w:rsid w:val="008A18CB"/>
    <w:rsid w:val="008A1F16"/>
    <w:rsid w:val="008A4CF3"/>
    <w:rsid w:val="008A5EC2"/>
    <w:rsid w:val="008A6151"/>
    <w:rsid w:val="008A69EA"/>
    <w:rsid w:val="008A7C0C"/>
    <w:rsid w:val="008B0606"/>
    <w:rsid w:val="008B0E6F"/>
    <w:rsid w:val="008B3973"/>
    <w:rsid w:val="008B3979"/>
    <w:rsid w:val="008B435B"/>
    <w:rsid w:val="008B6860"/>
    <w:rsid w:val="008B72BD"/>
    <w:rsid w:val="008C5B92"/>
    <w:rsid w:val="008C6D89"/>
    <w:rsid w:val="008D0A34"/>
    <w:rsid w:val="008D1E81"/>
    <w:rsid w:val="008D205F"/>
    <w:rsid w:val="008D214E"/>
    <w:rsid w:val="008D2577"/>
    <w:rsid w:val="008D3FBC"/>
    <w:rsid w:val="008D4009"/>
    <w:rsid w:val="008D49EF"/>
    <w:rsid w:val="008E13A2"/>
    <w:rsid w:val="008E2275"/>
    <w:rsid w:val="008E30E5"/>
    <w:rsid w:val="008E40E1"/>
    <w:rsid w:val="008E439B"/>
    <w:rsid w:val="008E5E68"/>
    <w:rsid w:val="008E5F78"/>
    <w:rsid w:val="008E68B8"/>
    <w:rsid w:val="008E6F11"/>
    <w:rsid w:val="008E6F6E"/>
    <w:rsid w:val="008E7098"/>
    <w:rsid w:val="008E7246"/>
    <w:rsid w:val="008E79E2"/>
    <w:rsid w:val="008E7AAD"/>
    <w:rsid w:val="008E7FD8"/>
    <w:rsid w:val="008F034A"/>
    <w:rsid w:val="008F0C84"/>
    <w:rsid w:val="008F66DB"/>
    <w:rsid w:val="008F72D7"/>
    <w:rsid w:val="00900D2D"/>
    <w:rsid w:val="0090310B"/>
    <w:rsid w:val="0090455E"/>
    <w:rsid w:val="00904738"/>
    <w:rsid w:val="0090568B"/>
    <w:rsid w:val="00906D9F"/>
    <w:rsid w:val="0091038E"/>
    <w:rsid w:val="009106C7"/>
    <w:rsid w:val="00910BD5"/>
    <w:rsid w:val="0091103F"/>
    <w:rsid w:val="00911DDF"/>
    <w:rsid w:val="009121DE"/>
    <w:rsid w:val="009122D5"/>
    <w:rsid w:val="00912A9C"/>
    <w:rsid w:val="0091635A"/>
    <w:rsid w:val="009169E4"/>
    <w:rsid w:val="00920FEE"/>
    <w:rsid w:val="00921D99"/>
    <w:rsid w:val="0092227F"/>
    <w:rsid w:val="009243D8"/>
    <w:rsid w:val="009264C6"/>
    <w:rsid w:val="009268FE"/>
    <w:rsid w:val="0092787C"/>
    <w:rsid w:val="0093006A"/>
    <w:rsid w:val="00930724"/>
    <w:rsid w:val="0093171A"/>
    <w:rsid w:val="00931D0F"/>
    <w:rsid w:val="00932BAB"/>
    <w:rsid w:val="0093507D"/>
    <w:rsid w:val="009371B4"/>
    <w:rsid w:val="00940926"/>
    <w:rsid w:val="00942DAA"/>
    <w:rsid w:val="009430E4"/>
    <w:rsid w:val="00944319"/>
    <w:rsid w:val="009452FD"/>
    <w:rsid w:val="00945F62"/>
    <w:rsid w:val="009472DD"/>
    <w:rsid w:val="00947DA8"/>
    <w:rsid w:val="009501C3"/>
    <w:rsid w:val="009505B5"/>
    <w:rsid w:val="00950A5D"/>
    <w:rsid w:val="00953017"/>
    <w:rsid w:val="0095533F"/>
    <w:rsid w:val="00955551"/>
    <w:rsid w:val="0095686A"/>
    <w:rsid w:val="009605E5"/>
    <w:rsid w:val="009606C1"/>
    <w:rsid w:val="00960C3A"/>
    <w:rsid w:val="00961048"/>
    <w:rsid w:val="00961960"/>
    <w:rsid w:val="00962E41"/>
    <w:rsid w:val="00964B99"/>
    <w:rsid w:val="00966D8B"/>
    <w:rsid w:val="009707FF"/>
    <w:rsid w:val="009712DE"/>
    <w:rsid w:val="00972AED"/>
    <w:rsid w:val="009802FD"/>
    <w:rsid w:val="009807CD"/>
    <w:rsid w:val="00980CFF"/>
    <w:rsid w:val="00981AAC"/>
    <w:rsid w:val="009831F0"/>
    <w:rsid w:val="0098429D"/>
    <w:rsid w:val="009857AE"/>
    <w:rsid w:val="00986317"/>
    <w:rsid w:val="009874A7"/>
    <w:rsid w:val="00991ABF"/>
    <w:rsid w:val="00992893"/>
    <w:rsid w:val="009933B6"/>
    <w:rsid w:val="0099362A"/>
    <w:rsid w:val="0099402E"/>
    <w:rsid w:val="0099530A"/>
    <w:rsid w:val="009A1D27"/>
    <w:rsid w:val="009A4474"/>
    <w:rsid w:val="009A63EB"/>
    <w:rsid w:val="009A6435"/>
    <w:rsid w:val="009A6877"/>
    <w:rsid w:val="009A7989"/>
    <w:rsid w:val="009B0922"/>
    <w:rsid w:val="009B0A85"/>
    <w:rsid w:val="009B1322"/>
    <w:rsid w:val="009B1BA5"/>
    <w:rsid w:val="009B2F4D"/>
    <w:rsid w:val="009B40C6"/>
    <w:rsid w:val="009B432C"/>
    <w:rsid w:val="009B4B9D"/>
    <w:rsid w:val="009B4C1A"/>
    <w:rsid w:val="009B5126"/>
    <w:rsid w:val="009B5377"/>
    <w:rsid w:val="009B5775"/>
    <w:rsid w:val="009B5AC4"/>
    <w:rsid w:val="009B7884"/>
    <w:rsid w:val="009B7A57"/>
    <w:rsid w:val="009C08E2"/>
    <w:rsid w:val="009C15B1"/>
    <w:rsid w:val="009C190F"/>
    <w:rsid w:val="009C43B3"/>
    <w:rsid w:val="009C4CC9"/>
    <w:rsid w:val="009C4D74"/>
    <w:rsid w:val="009C53AB"/>
    <w:rsid w:val="009D0D4B"/>
    <w:rsid w:val="009D11AC"/>
    <w:rsid w:val="009D54C1"/>
    <w:rsid w:val="009D583D"/>
    <w:rsid w:val="009D5E00"/>
    <w:rsid w:val="009D72BD"/>
    <w:rsid w:val="009D7378"/>
    <w:rsid w:val="009E3FB4"/>
    <w:rsid w:val="009E5A83"/>
    <w:rsid w:val="009E65A7"/>
    <w:rsid w:val="009E72C8"/>
    <w:rsid w:val="009E74F1"/>
    <w:rsid w:val="009F1245"/>
    <w:rsid w:val="009F12FF"/>
    <w:rsid w:val="009F1547"/>
    <w:rsid w:val="009F1B0F"/>
    <w:rsid w:val="009F1F6F"/>
    <w:rsid w:val="009F3C26"/>
    <w:rsid w:val="009F4E7F"/>
    <w:rsid w:val="009F5AFA"/>
    <w:rsid w:val="009F5FD0"/>
    <w:rsid w:val="009F7B42"/>
    <w:rsid w:val="00A009A8"/>
    <w:rsid w:val="00A00B81"/>
    <w:rsid w:val="00A0241C"/>
    <w:rsid w:val="00A03056"/>
    <w:rsid w:val="00A0369E"/>
    <w:rsid w:val="00A038E0"/>
    <w:rsid w:val="00A03B00"/>
    <w:rsid w:val="00A07077"/>
    <w:rsid w:val="00A10C53"/>
    <w:rsid w:val="00A156C9"/>
    <w:rsid w:val="00A158EA"/>
    <w:rsid w:val="00A15C26"/>
    <w:rsid w:val="00A17482"/>
    <w:rsid w:val="00A17C40"/>
    <w:rsid w:val="00A17EEB"/>
    <w:rsid w:val="00A20B0B"/>
    <w:rsid w:val="00A2218C"/>
    <w:rsid w:val="00A226C7"/>
    <w:rsid w:val="00A239E9"/>
    <w:rsid w:val="00A24878"/>
    <w:rsid w:val="00A251F6"/>
    <w:rsid w:val="00A25ABA"/>
    <w:rsid w:val="00A30134"/>
    <w:rsid w:val="00A32EEB"/>
    <w:rsid w:val="00A33293"/>
    <w:rsid w:val="00A343EC"/>
    <w:rsid w:val="00A36527"/>
    <w:rsid w:val="00A36D88"/>
    <w:rsid w:val="00A41D8F"/>
    <w:rsid w:val="00A4323E"/>
    <w:rsid w:val="00A45E73"/>
    <w:rsid w:val="00A50C70"/>
    <w:rsid w:val="00A54B1E"/>
    <w:rsid w:val="00A576B1"/>
    <w:rsid w:val="00A60448"/>
    <w:rsid w:val="00A6397F"/>
    <w:rsid w:val="00A64995"/>
    <w:rsid w:val="00A66E2F"/>
    <w:rsid w:val="00A677AD"/>
    <w:rsid w:val="00A67841"/>
    <w:rsid w:val="00A702F8"/>
    <w:rsid w:val="00A72549"/>
    <w:rsid w:val="00A733ED"/>
    <w:rsid w:val="00A7388E"/>
    <w:rsid w:val="00A73F84"/>
    <w:rsid w:val="00A74A8A"/>
    <w:rsid w:val="00A7643E"/>
    <w:rsid w:val="00A76A06"/>
    <w:rsid w:val="00A76B4C"/>
    <w:rsid w:val="00A7795F"/>
    <w:rsid w:val="00A77C02"/>
    <w:rsid w:val="00A803D0"/>
    <w:rsid w:val="00A80552"/>
    <w:rsid w:val="00A80C08"/>
    <w:rsid w:val="00A81B83"/>
    <w:rsid w:val="00A81C9B"/>
    <w:rsid w:val="00A81E65"/>
    <w:rsid w:val="00A83A81"/>
    <w:rsid w:val="00A85A73"/>
    <w:rsid w:val="00A86A52"/>
    <w:rsid w:val="00A87951"/>
    <w:rsid w:val="00A9497A"/>
    <w:rsid w:val="00A96E14"/>
    <w:rsid w:val="00AA1B1D"/>
    <w:rsid w:val="00AA1B59"/>
    <w:rsid w:val="00AA29A6"/>
    <w:rsid w:val="00AA5546"/>
    <w:rsid w:val="00AA7122"/>
    <w:rsid w:val="00AB12CD"/>
    <w:rsid w:val="00AB152A"/>
    <w:rsid w:val="00AB2E4E"/>
    <w:rsid w:val="00AB2EF3"/>
    <w:rsid w:val="00AB3C9C"/>
    <w:rsid w:val="00AB41A0"/>
    <w:rsid w:val="00AB5DE9"/>
    <w:rsid w:val="00AB774F"/>
    <w:rsid w:val="00AC0178"/>
    <w:rsid w:val="00AC01A9"/>
    <w:rsid w:val="00AC02CF"/>
    <w:rsid w:val="00AC22BB"/>
    <w:rsid w:val="00AC2461"/>
    <w:rsid w:val="00AC548A"/>
    <w:rsid w:val="00AC6E62"/>
    <w:rsid w:val="00AC72BE"/>
    <w:rsid w:val="00AC789F"/>
    <w:rsid w:val="00AC7B24"/>
    <w:rsid w:val="00AC7FAE"/>
    <w:rsid w:val="00AD00D8"/>
    <w:rsid w:val="00AD0888"/>
    <w:rsid w:val="00AD1101"/>
    <w:rsid w:val="00AD4340"/>
    <w:rsid w:val="00AD4785"/>
    <w:rsid w:val="00AD492A"/>
    <w:rsid w:val="00AD532B"/>
    <w:rsid w:val="00AE00F7"/>
    <w:rsid w:val="00AE1A6B"/>
    <w:rsid w:val="00AE229F"/>
    <w:rsid w:val="00AE23CA"/>
    <w:rsid w:val="00AE24BA"/>
    <w:rsid w:val="00AE2EF9"/>
    <w:rsid w:val="00AE3CDC"/>
    <w:rsid w:val="00AE68DD"/>
    <w:rsid w:val="00AE6D31"/>
    <w:rsid w:val="00AE7950"/>
    <w:rsid w:val="00AE7D53"/>
    <w:rsid w:val="00AF0EAD"/>
    <w:rsid w:val="00AF0F5A"/>
    <w:rsid w:val="00AF1A58"/>
    <w:rsid w:val="00AF1ABB"/>
    <w:rsid w:val="00AF28E6"/>
    <w:rsid w:val="00AF3FFD"/>
    <w:rsid w:val="00AF401D"/>
    <w:rsid w:val="00AF7D95"/>
    <w:rsid w:val="00B0133B"/>
    <w:rsid w:val="00B03789"/>
    <w:rsid w:val="00B03BEB"/>
    <w:rsid w:val="00B0543A"/>
    <w:rsid w:val="00B060DA"/>
    <w:rsid w:val="00B06BEC"/>
    <w:rsid w:val="00B06DFC"/>
    <w:rsid w:val="00B07084"/>
    <w:rsid w:val="00B07AB7"/>
    <w:rsid w:val="00B1362D"/>
    <w:rsid w:val="00B145B2"/>
    <w:rsid w:val="00B14EB8"/>
    <w:rsid w:val="00B1608C"/>
    <w:rsid w:val="00B16884"/>
    <w:rsid w:val="00B16C64"/>
    <w:rsid w:val="00B20166"/>
    <w:rsid w:val="00B2018C"/>
    <w:rsid w:val="00B20780"/>
    <w:rsid w:val="00B213C7"/>
    <w:rsid w:val="00B22101"/>
    <w:rsid w:val="00B235F4"/>
    <w:rsid w:val="00B23833"/>
    <w:rsid w:val="00B24FC8"/>
    <w:rsid w:val="00B30D4D"/>
    <w:rsid w:val="00B33226"/>
    <w:rsid w:val="00B33AFD"/>
    <w:rsid w:val="00B34470"/>
    <w:rsid w:val="00B346DF"/>
    <w:rsid w:val="00B34D41"/>
    <w:rsid w:val="00B3565B"/>
    <w:rsid w:val="00B40008"/>
    <w:rsid w:val="00B41666"/>
    <w:rsid w:val="00B446DC"/>
    <w:rsid w:val="00B465A7"/>
    <w:rsid w:val="00B46E8E"/>
    <w:rsid w:val="00B519D3"/>
    <w:rsid w:val="00B51C95"/>
    <w:rsid w:val="00B537D1"/>
    <w:rsid w:val="00B53B6B"/>
    <w:rsid w:val="00B5453B"/>
    <w:rsid w:val="00B55B27"/>
    <w:rsid w:val="00B5782E"/>
    <w:rsid w:val="00B63FFF"/>
    <w:rsid w:val="00B64329"/>
    <w:rsid w:val="00B648E8"/>
    <w:rsid w:val="00B67F9E"/>
    <w:rsid w:val="00B67FE8"/>
    <w:rsid w:val="00B704E2"/>
    <w:rsid w:val="00B72331"/>
    <w:rsid w:val="00B73D71"/>
    <w:rsid w:val="00B7442E"/>
    <w:rsid w:val="00B75B7A"/>
    <w:rsid w:val="00B818C6"/>
    <w:rsid w:val="00B81A30"/>
    <w:rsid w:val="00B822E1"/>
    <w:rsid w:val="00B83A37"/>
    <w:rsid w:val="00B842BB"/>
    <w:rsid w:val="00B84AC5"/>
    <w:rsid w:val="00B8543E"/>
    <w:rsid w:val="00B858D8"/>
    <w:rsid w:val="00B90CCA"/>
    <w:rsid w:val="00B944C9"/>
    <w:rsid w:val="00B94662"/>
    <w:rsid w:val="00B9734E"/>
    <w:rsid w:val="00B97CA6"/>
    <w:rsid w:val="00BA0D04"/>
    <w:rsid w:val="00BA0F0F"/>
    <w:rsid w:val="00BB0526"/>
    <w:rsid w:val="00BB057D"/>
    <w:rsid w:val="00BB20F4"/>
    <w:rsid w:val="00BB2108"/>
    <w:rsid w:val="00BB3F1C"/>
    <w:rsid w:val="00BB3F92"/>
    <w:rsid w:val="00BB5F8A"/>
    <w:rsid w:val="00BB7F82"/>
    <w:rsid w:val="00BC12CE"/>
    <w:rsid w:val="00BC178F"/>
    <w:rsid w:val="00BC2886"/>
    <w:rsid w:val="00BC336A"/>
    <w:rsid w:val="00BC48BF"/>
    <w:rsid w:val="00BC7976"/>
    <w:rsid w:val="00BC7AD0"/>
    <w:rsid w:val="00BD0834"/>
    <w:rsid w:val="00BD16D2"/>
    <w:rsid w:val="00BD28C0"/>
    <w:rsid w:val="00BD2DBF"/>
    <w:rsid w:val="00BD3C66"/>
    <w:rsid w:val="00BD5DD2"/>
    <w:rsid w:val="00BD5FBE"/>
    <w:rsid w:val="00BD68AE"/>
    <w:rsid w:val="00BD7420"/>
    <w:rsid w:val="00BE0D7F"/>
    <w:rsid w:val="00BE30EE"/>
    <w:rsid w:val="00BE410B"/>
    <w:rsid w:val="00BE4395"/>
    <w:rsid w:val="00BE43DD"/>
    <w:rsid w:val="00BE4B4F"/>
    <w:rsid w:val="00BE5D40"/>
    <w:rsid w:val="00BE6B0B"/>
    <w:rsid w:val="00BE7521"/>
    <w:rsid w:val="00BE7E9E"/>
    <w:rsid w:val="00BF1937"/>
    <w:rsid w:val="00BF1AD6"/>
    <w:rsid w:val="00BF22B8"/>
    <w:rsid w:val="00BF34B8"/>
    <w:rsid w:val="00BF781A"/>
    <w:rsid w:val="00BF78BB"/>
    <w:rsid w:val="00C00742"/>
    <w:rsid w:val="00C00DAE"/>
    <w:rsid w:val="00C019FF"/>
    <w:rsid w:val="00C036D6"/>
    <w:rsid w:val="00C04690"/>
    <w:rsid w:val="00C0624E"/>
    <w:rsid w:val="00C06794"/>
    <w:rsid w:val="00C078E8"/>
    <w:rsid w:val="00C07B74"/>
    <w:rsid w:val="00C1182F"/>
    <w:rsid w:val="00C15552"/>
    <w:rsid w:val="00C156E4"/>
    <w:rsid w:val="00C15C29"/>
    <w:rsid w:val="00C1679F"/>
    <w:rsid w:val="00C17946"/>
    <w:rsid w:val="00C2031E"/>
    <w:rsid w:val="00C220EE"/>
    <w:rsid w:val="00C26C86"/>
    <w:rsid w:val="00C26D9D"/>
    <w:rsid w:val="00C279E1"/>
    <w:rsid w:val="00C30C5F"/>
    <w:rsid w:val="00C3172B"/>
    <w:rsid w:val="00C32FE3"/>
    <w:rsid w:val="00C33016"/>
    <w:rsid w:val="00C3590C"/>
    <w:rsid w:val="00C378B6"/>
    <w:rsid w:val="00C37B98"/>
    <w:rsid w:val="00C37F19"/>
    <w:rsid w:val="00C40DA9"/>
    <w:rsid w:val="00C42357"/>
    <w:rsid w:val="00C4258C"/>
    <w:rsid w:val="00C43B65"/>
    <w:rsid w:val="00C43E88"/>
    <w:rsid w:val="00C4630E"/>
    <w:rsid w:val="00C520A5"/>
    <w:rsid w:val="00C52825"/>
    <w:rsid w:val="00C53E02"/>
    <w:rsid w:val="00C55ACD"/>
    <w:rsid w:val="00C55F38"/>
    <w:rsid w:val="00C56566"/>
    <w:rsid w:val="00C57DD1"/>
    <w:rsid w:val="00C60F50"/>
    <w:rsid w:val="00C61329"/>
    <w:rsid w:val="00C63685"/>
    <w:rsid w:val="00C64344"/>
    <w:rsid w:val="00C70451"/>
    <w:rsid w:val="00C71334"/>
    <w:rsid w:val="00C72165"/>
    <w:rsid w:val="00C72429"/>
    <w:rsid w:val="00C734C3"/>
    <w:rsid w:val="00C74652"/>
    <w:rsid w:val="00C74D81"/>
    <w:rsid w:val="00C752E1"/>
    <w:rsid w:val="00C766AE"/>
    <w:rsid w:val="00C76899"/>
    <w:rsid w:val="00C76904"/>
    <w:rsid w:val="00C77402"/>
    <w:rsid w:val="00C779BF"/>
    <w:rsid w:val="00C817E2"/>
    <w:rsid w:val="00C81D80"/>
    <w:rsid w:val="00C82A87"/>
    <w:rsid w:val="00C8327F"/>
    <w:rsid w:val="00C83642"/>
    <w:rsid w:val="00C8457E"/>
    <w:rsid w:val="00C85D36"/>
    <w:rsid w:val="00C87208"/>
    <w:rsid w:val="00C90947"/>
    <w:rsid w:val="00C91E36"/>
    <w:rsid w:val="00C923A8"/>
    <w:rsid w:val="00C92C65"/>
    <w:rsid w:val="00C92D22"/>
    <w:rsid w:val="00C97FB2"/>
    <w:rsid w:val="00CA06A5"/>
    <w:rsid w:val="00CA1000"/>
    <w:rsid w:val="00CA171E"/>
    <w:rsid w:val="00CA273A"/>
    <w:rsid w:val="00CA2D7E"/>
    <w:rsid w:val="00CA33DB"/>
    <w:rsid w:val="00CA4AC3"/>
    <w:rsid w:val="00CA6DC6"/>
    <w:rsid w:val="00CA7CB3"/>
    <w:rsid w:val="00CB3C55"/>
    <w:rsid w:val="00CB43FA"/>
    <w:rsid w:val="00CB538A"/>
    <w:rsid w:val="00CB6569"/>
    <w:rsid w:val="00CC0C6C"/>
    <w:rsid w:val="00CC4512"/>
    <w:rsid w:val="00CC6061"/>
    <w:rsid w:val="00CC7D54"/>
    <w:rsid w:val="00CD02EF"/>
    <w:rsid w:val="00CD1CC7"/>
    <w:rsid w:val="00CD2055"/>
    <w:rsid w:val="00CD29EF"/>
    <w:rsid w:val="00CD3FB3"/>
    <w:rsid w:val="00CD5D84"/>
    <w:rsid w:val="00CD7D67"/>
    <w:rsid w:val="00CD7EFE"/>
    <w:rsid w:val="00CE302F"/>
    <w:rsid w:val="00CE3143"/>
    <w:rsid w:val="00CE3D53"/>
    <w:rsid w:val="00CE422D"/>
    <w:rsid w:val="00CE5426"/>
    <w:rsid w:val="00CE674E"/>
    <w:rsid w:val="00CE6DC3"/>
    <w:rsid w:val="00CE708B"/>
    <w:rsid w:val="00CF075D"/>
    <w:rsid w:val="00CF0A91"/>
    <w:rsid w:val="00CF1392"/>
    <w:rsid w:val="00CF21FE"/>
    <w:rsid w:val="00CF3304"/>
    <w:rsid w:val="00CF3855"/>
    <w:rsid w:val="00CF4F43"/>
    <w:rsid w:val="00CF57F9"/>
    <w:rsid w:val="00CF77B7"/>
    <w:rsid w:val="00CF7C1E"/>
    <w:rsid w:val="00CF7D3B"/>
    <w:rsid w:val="00CF7F0D"/>
    <w:rsid w:val="00D020E4"/>
    <w:rsid w:val="00D03B34"/>
    <w:rsid w:val="00D03D37"/>
    <w:rsid w:val="00D07676"/>
    <w:rsid w:val="00D11735"/>
    <w:rsid w:val="00D12A79"/>
    <w:rsid w:val="00D13B03"/>
    <w:rsid w:val="00D145B4"/>
    <w:rsid w:val="00D150BE"/>
    <w:rsid w:val="00D154DF"/>
    <w:rsid w:val="00D155AA"/>
    <w:rsid w:val="00D1613E"/>
    <w:rsid w:val="00D165C0"/>
    <w:rsid w:val="00D17619"/>
    <w:rsid w:val="00D206D0"/>
    <w:rsid w:val="00D22246"/>
    <w:rsid w:val="00D23857"/>
    <w:rsid w:val="00D27CB9"/>
    <w:rsid w:val="00D30464"/>
    <w:rsid w:val="00D3072F"/>
    <w:rsid w:val="00D33C3E"/>
    <w:rsid w:val="00D340DB"/>
    <w:rsid w:val="00D3448F"/>
    <w:rsid w:val="00D34751"/>
    <w:rsid w:val="00D3585D"/>
    <w:rsid w:val="00D377B6"/>
    <w:rsid w:val="00D41A94"/>
    <w:rsid w:val="00D41B1C"/>
    <w:rsid w:val="00D429BB"/>
    <w:rsid w:val="00D42AC4"/>
    <w:rsid w:val="00D439A4"/>
    <w:rsid w:val="00D44185"/>
    <w:rsid w:val="00D45228"/>
    <w:rsid w:val="00D4569C"/>
    <w:rsid w:val="00D45EB0"/>
    <w:rsid w:val="00D4702D"/>
    <w:rsid w:val="00D47457"/>
    <w:rsid w:val="00D504AB"/>
    <w:rsid w:val="00D50824"/>
    <w:rsid w:val="00D50AEC"/>
    <w:rsid w:val="00D53E74"/>
    <w:rsid w:val="00D54263"/>
    <w:rsid w:val="00D558B8"/>
    <w:rsid w:val="00D561EC"/>
    <w:rsid w:val="00D60AF2"/>
    <w:rsid w:val="00D62C7A"/>
    <w:rsid w:val="00D632E5"/>
    <w:rsid w:val="00D6335B"/>
    <w:rsid w:val="00D6349D"/>
    <w:rsid w:val="00D637C6"/>
    <w:rsid w:val="00D6498D"/>
    <w:rsid w:val="00D654DD"/>
    <w:rsid w:val="00D657E6"/>
    <w:rsid w:val="00D65ADA"/>
    <w:rsid w:val="00D672A2"/>
    <w:rsid w:val="00D71701"/>
    <w:rsid w:val="00D71730"/>
    <w:rsid w:val="00D72474"/>
    <w:rsid w:val="00D73D90"/>
    <w:rsid w:val="00D74590"/>
    <w:rsid w:val="00D746CB"/>
    <w:rsid w:val="00D76C49"/>
    <w:rsid w:val="00D77065"/>
    <w:rsid w:val="00D801FA"/>
    <w:rsid w:val="00D80D14"/>
    <w:rsid w:val="00D83820"/>
    <w:rsid w:val="00D864B9"/>
    <w:rsid w:val="00D86B71"/>
    <w:rsid w:val="00D91742"/>
    <w:rsid w:val="00D91F4F"/>
    <w:rsid w:val="00D921CE"/>
    <w:rsid w:val="00D92BDD"/>
    <w:rsid w:val="00D95D84"/>
    <w:rsid w:val="00D97722"/>
    <w:rsid w:val="00DA0134"/>
    <w:rsid w:val="00DA1499"/>
    <w:rsid w:val="00DA3F48"/>
    <w:rsid w:val="00DA420D"/>
    <w:rsid w:val="00DA4B46"/>
    <w:rsid w:val="00DA4C8E"/>
    <w:rsid w:val="00DA7C1F"/>
    <w:rsid w:val="00DB48E6"/>
    <w:rsid w:val="00DB524D"/>
    <w:rsid w:val="00DB5C23"/>
    <w:rsid w:val="00DB6CC4"/>
    <w:rsid w:val="00DB775E"/>
    <w:rsid w:val="00DB7915"/>
    <w:rsid w:val="00DC14E7"/>
    <w:rsid w:val="00DC1C0B"/>
    <w:rsid w:val="00DC2BA4"/>
    <w:rsid w:val="00DC43A6"/>
    <w:rsid w:val="00DC4B1B"/>
    <w:rsid w:val="00DC545C"/>
    <w:rsid w:val="00DC5924"/>
    <w:rsid w:val="00DC5AD0"/>
    <w:rsid w:val="00DC60C7"/>
    <w:rsid w:val="00DD04AB"/>
    <w:rsid w:val="00DD0564"/>
    <w:rsid w:val="00DD2B4F"/>
    <w:rsid w:val="00DD3132"/>
    <w:rsid w:val="00DD3DC2"/>
    <w:rsid w:val="00DD63C9"/>
    <w:rsid w:val="00DD653C"/>
    <w:rsid w:val="00DD7FF3"/>
    <w:rsid w:val="00DE0AC1"/>
    <w:rsid w:val="00DE1067"/>
    <w:rsid w:val="00DE1849"/>
    <w:rsid w:val="00DE3369"/>
    <w:rsid w:val="00DE4BD4"/>
    <w:rsid w:val="00DE5D37"/>
    <w:rsid w:val="00DF0903"/>
    <w:rsid w:val="00DF0F24"/>
    <w:rsid w:val="00DF3AAD"/>
    <w:rsid w:val="00E02062"/>
    <w:rsid w:val="00E03C16"/>
    <w:rsid w:val="00E04EED"/>
    <w:rsid w:val="00E05885"/>
    <w:rsid w:val="00E0684E"/>
    <w:rsid w:val="00E06DB4"/>
    <w:rsid w:val="00E07022"/>
    <w:rsid w:val="00E0768E"/>
    <w:rsid w:val="00E07E33"/>
    <w:rsid w:val="00E102D0"/>
    <w:rsid w:val="00E136B5"/>
    <w:rsid w:val="00E1486F"/>
    <w:rsid w:val="00E14EF2"/>
    <w:rsid w:val="00E16AEC"/>
    <w:rsid w:val="00E172F8"/>
    <w:rsid w:val="00E173C9"/>
    <w:rsid w:val="00E17473"/>
    <w:rsid w:val="00E20BD7"/>
    <w:rsid w:val="00E212FA"/>
    <w:rsid w:val="00E224C8"/>
    <w:rsid w:val="00E23702"/>
    <w:rsid w:val="00E255E4"/>
    <w:rsid w:val="00E3217A"/>
    <w:rsid w:val="00E32447"/>
    <w:rsid w:val="00E34E79"/>
    <w:rsid w:val="00E35349"/>
    <w:rsid w:val="00E35C38"/>
    <w:rsid w:val="00E35E5E"/>
    <w:rsid w:val="00E37D63"/>
    <w:rsid w:val="00E44032"/>
    <w:rsid w:val="00E44593"/>
    <w:rsid w:val="00E44E72"/>
    <w:rsid w:val="00E45122"/>
    <w:rsid w:val="00E51F6D"/>
    <w:rsid w:val="00E524B2"/>
    <w:rsid w:val="00E52500"/>
    <w:rsid w:val="00E52AC8"/>
    <w:rsid w:val="00E53F5D"/>
    <w:rsid w:val="00E55DC9"/>
    <w:rsid w:val="00E56803"/>
    <w:rsid w:val="00E60CCC"/>
    <w:rsid w:val="00E63863"/>
    <w:rsid w:val="00E661E5"/>
    <w:rsid w:val="00E66570"/>
    <w:rsid w:val="00E6725C"/>
    <w:rsid w:val="00E716D7"/>
    <w:rsid w:val="00E719D9"/>
    <w:rsid w:val="00E7235D"/>
    <w:rsid w:val="00E72F4A"/>
    <w:rsid w:val="00E73C4A"/>
    <w:rsid w:val="00E74C29"/>
    <w:rsid w:val="00E7661C"/>
    <w:rsid w:val="00E7690D"/>
    <w:rsid w:val="00E77FF0"/>
    <w:rsid w:val="00E81A4C"/>
    <w:rsid w:val="00E833FC"/>
    <w:rsid w:val="00E84EAD"/>
    <w:rsid w:val="00E8592F"/>
    <w:rsid w:val="00E85FBC"/>
    <w:rsid w:val="00E8705C"/>
    <w:rsid w:val="00E94945"/>
    <w:rsid w:val="00E94BED"/>
    <w:rsid w:val="00E969D2"/>
    <w:rsid w:val="00EA17B4"/>
    <w:rsid w:val="00EA198E"/>
    <w:rsid w:val="00EA2295"/>
    <w:rsid w:val="00EA287A"/>
    <w:rsid w:val="00EA2DBB"/>
    <w:rsid w:val="00EA48F5"/>
    <w:rsid w:val="00EA4997"/>
    <w:rsid w:val="00EA55FE"/>
    <w:rsid w:val="00EA5C12"/>
    <w:rsid w:val="00EA62F7"/>
    <w:rsid w:val="00EA7A32"/>
    <w:rsid w:val="00EB0D48"/>
    <w:rsid w:val="00EB2DE2"/>
    <w:rsid w:val="00EB3E77"/>
    <w:rsid w:val="00EB67C1"/>
    <w:rsid w:val="00EB740E"/>
    <w:rsid w:val="00EC01CC"/>
    <w:rsid w:val="00EC1268"/>
    <w:rsid w:val="00EC14BA"/>
    <w:rsid w:val="00EC1667"/>
    <w:rsid w:val="00EC1994"/>
    <w:rsid w:val="00EC2CAE"/>
    <w:rsid w:val="00EC6CC0"/>
    <w:rsid w:val="00EC6D2A"/>
    <w:rsid w:val="00ED29CD"/>
    <w:rsid w:val="00ED358B"/>
    <w:rsid w:val="00ED434E"/>
    <w:rsid w:val="00ED4AF4"/>
    <w:rsid w:val="00ED554C"/>
    <w:rsid w:val="00ED6ED5"/>
    <w:rsid w:val="00EE0937"/>
    <w:rsid w:val="00EE09A9"/>
    <w:rsid w:val="00EE1BE1"/>
    <w:rsid w:val="00EE6A7A"/>
    <w:rsid w:val="00EE7386"/>
    <w:rsid w:val="00EF0724"/>
    <w:rsid w:val="00EF1B74"/>
    <w:rsid w:val="00EF2942"/>
    <w:rsid w:val="00EF32ED"/>
    <w:rsid w:val="00EF44ED"/>
    <w:rsid w:val="00EF4C3F"/>
    <w:rsid w:val="00EF7DEF"/>
    <w:rsid w:val="00F0046D"/>
    <w:rsid w:val="00F00AF1"/>
    <w:rsid w:val="00F01184"/>
    <w:rsid w:val="00F03B49"/>
    <w:rsid w:val="00F053C4"/>
    <w:rsid w:val="00F100C4"/>
    <w:rsid w:val="00F1060D"/>
    <w:rsid w:val="00F13139"/>
    <w:rsid w:val="00F14D4E"/>
    <w:rsid w:val="00F14E20"/>
    <w:rsid w:val="00F16261"/>
    <w:rsid w:val="00F16B89"/>
    <w:rsid w:val="00F173A2"/>
    <w:rsid w:val="00F17B72"/>
    <w:rsid w:val="00F20F2A"/>
    <w:rsid w:val="00F217FC"/>
    <w:rsid w:val="00F22984"/>
    <w:rsid w:val="00F23945"/>
    <w:rsid w:val="00F249B0"/>
    <w:rsid w:val="00F2573F"/>
    <w:rsid w:val="00F25967"/>
    <w:rsid w:val="00F31EBE"/>
    <w:rsid w:val="00F32E71"/>
    <w:rsid w:val="00F332F1"/>
    <w:rsid w:val="00F34B51"/>
    <w:rsid w:val="00F34D8A"/>
    <w:rsid w:val="00F379C1"/>
    <w:rsid w:val="00F37C87"/>
    <w:rsid w:val="00F40931"/>
    <w:rsid w:val="00F41DCA"/>
    <w:rsid w:val="00F42570"/>
    <w:rsid w:val="00F42C6F"/>
    <w:rsid w:val="00F42D76"/>
    <w:rsid w:val="00F4584D"/>
    <w:rsid w:val="00F4593A"/>
    <w:rsid w:val="00F45F8D"/>
    <w:rsid w:val="00F46164"/>
    <w:rsid w:val="00F4665E"/>
    <w:rsid w:val="00F46C24"/>
    <w:rsid w:val="00F47D47"/>
    <w:rsid w:val="00F52396"/>
    <w:rsid w:val="00F524D3"/>
    <w:rsid w:val="00F53B71"/>
    <w:rsid w:val="00F54A53"/>
    <w:rsid w:val="00F60E9D"/>
    <w:rsid w:val="00F61967"/>
    <w:rsid w:val="00F6258C"/>
    <w:rsid w:val="00F625C4"/>
    <w:rsid w:val="00F62676"/>
    <w:rsid w:val="00F626EF"/>
    <w:rsid w:val="00F6524F"/>
    <w:rsid w:val="00F65400"/>
    <w:rsid w:val="00F65719"/>
    <w:rsid w:val="00F66684"/>
    <w:rsid w:val="00F6693F"/>
    <w:rsid w:val="00F67BBC"/>
    <w:rsid w:val="00F67EBB"/>
    <w:rsid w:val="00F721F6"/>
    <w:rsid w:val="00F73093"/>
    <w:rsid w:val="00F734A5"/>
    <w:rsid w:val="00F746A2"/>
    <w:rsid w:val="00F74EA9"/>
    <w:rsid w:val="00F75962"/>
    <w:rsid w:val="00F7616E"/>
    <w:rsid w:val="00F80231"/>
    <w:rsid w:val="00F8174B"/>
    <w:rsid w:val="00F82B4F"/>
    <w:rsid w:val="00F82E3D"/>
    <w:rsid w:val="00F83716"/>
    <w:rsid w:val="00F849B4"/>
    <w:rsid w:val="00F84D98"/>
    <w:rsid w:val="00F86289"/>
    <w:rsid w:val="00F8730F"/>
    <w:rsid w:val="00F874A7"/>
    <w:rsid w:val="00F8793C"/>
    <w:rsid w:val="00F87F52"/>
    <w:rsid w:val="00F9120B"/>
    <w:rsid w:val="00F916EB"/>
    <w:rsid w:val="00F927FC"/>
    <w:rsid w:val="00F93D0B"/>
    <w:rsid w:val="00F93E04"/>
    <w:rsid w:val="00F97678"/>
    <w:rsid w:val="00F97C56"/>
    <w:rsid w:val="00FA02C1"/>
    <w:rsid w:val="00FA17B7"/>
    <w:rsid w:val="00FA17DB"/>
    <w:rsid w:val="00FA17E1"/>
    <w:rsid w:val="00FA1DBD"/>
    <w:rsid w:val="00FA1F39"/>
    <w:rsid w:val="00FA3ADF"/>
    <w:rsid w:val="00FA3B7E"/>
    <w:rsid w:val="00FA45DC"/>
    <w:rsid w:val="00FA5ABC"/>
    <w:rsid w:val="00FA6390"/>
    <w:rsid w:val="00FA72EA"/>
    <w:rsid w:val="00FB226A"/>
    <w:rsid w:val="00FB33F3"/>
    <w:rsid w:val="00FB34DD"/>
    <w:rsid w:val="00FB39B0"/>
    <w:rsid w:val="00FB5040"/>
    <w:rsid w:val="00FB5F79"/>
    <w:rsid w:val="00FB6CD5"/>
    <w:rsid w:val="00FB7B9D"/>
    <w:rsid w:val="00FC0259"/>
    <w:rsid w:val="00FC1D1C"/>
    <w:rsid w:val="00FC2469"/>
    <w:rsid w:val="00FC269F"/>
    <w:rsid w:val="00FC448D"/>
    <w:rsid w:val="00FC4523"/>
    <w:rsid w:val="00FC47E0"/>
    <w:rsid w:val="00FC6580"/>
    <w:rsid w:val="00FC69E2"/>
    <w:rsid w:val="00FC70F6"/>
    <w:rsid w:val="00FC7560"/>
    <w:rsid w:val="00FC7AE2"/>
    <w:rsid w:val="00FC7CF1"/>
    <w:rsid w:val="00FC7F04"/>
    <w:rsid w:val="00FD0816"/>
    <w:rsid w:val="00FD2F79"/>
    <w:rsid w:val="00FD4D24"/>
    <w:rsid w:val="00FD69C2"/>
    <w:rsid w:val="00FD6CC8"/>
    <w:rsid w:val="00FE0D41"/>
    <w:rsid w:val="00FE1ED7"/>
    <w:rsid w:val="00FE4A0A"/>
    <w:rsid w:val="00FE524F"/>
    <w:rsid w:val="00FE6CE0"/>
    <w:rsid w:val="00FE7CA5"/>
    <w:rsid w:val="00FF16FA"/>
    <w:rsid w:val="00FF1827"/>
    <w:rsid w:val="00FF4B40"/>
    <w:rsid w:val="00FF53B3"/>
    <w:rsid w:val="00FF65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0A2CB1A"/>
  <w15:chartTrackingRefBased/>
  <w15:docId w15:val="{09032875-68B3-4085-8D47-0A10CF3556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Normal Indent" w:uiPriority="99"/>
    <w:lsdException w:name="header" w:uiPriority="99"/>
    <w:lsdException w:name="footer" w:uiPriority="99"/>
    <w:lsdException w:name="caption" w:semiHidden="1" w:unhideWhenUsed="1" w:qFormat="1"/>
    <w:lsdException w:name="List" w:uiPriority="99"/>
    <w:lsdException w:name="List Bullet" w:uiPriority="99"/>
    <w:lsdException w:name="List 2" w:uiPriority="99"/>
    <w:lsdException w:name="List 4" w:uiPriority="99"/>
    <w:lsdException w:name="List Bullet 2" w:uiPriority="99"/>
    <w:lsdException w:name="Title" w:qFormat="1"/>
    <w:lsdException w:name="Body Text" w:qFormat="1"/>
    <w:lsdException w:name="List Continue" w:uiPriority="99"/>
    <w:lsdException w:name="List Continue 3" w:uiPriority="99"/>
    <w:lsdException w:name="Subtitle" w:uiPriority="99" w:qFormat="1"/>
    <w:lsdException w:name="Body Text 2" w:uiPriority="99"/>
    <w:lsdException w:name="FollowedHyperlink" w:uiPriority="99"/>
    <w:lsdException w:name="Strong" w:uiPriority="22" w:qFormat="1"/>
    <w:lsdException w:name="Emphasis" w:qFormat="1"/>
    <w:lsdException w:name="Normal (Web)" w:uiPriority="99"/>
    <w:lsdException w:name="HTML Preformatted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24878"/>
  </w:style>
  <w:style w:type="paragraph" w:styleId="Ttulo1">
    <w:name w:val="heading 1"/>
    <w:aliases w:val="título 1"/>
    <w:basedOn w:val="Normal"/>
    <w:next w:val="Normal"/>
    <w:link w:val="Ttulo1Char"/>
    <w:qFormat/>
    <w:pPr>
      <w:keepNext/>
      <w:outlineLvl w:val="0"/>
    </w:pPr>
    <w:rPr>
      <w:u w:val="single"/>
    </w:rPr>
  </w:style>
  <w:style w:type="paragraph" w:styleId="Ttulo2">
    <w:name w:val="heading 2"/>
    <w:basedOn w:val="Normal"/>
    <w:next w:val="Normal"/>
    <w:link w:val="Ttulo2Char"/>
    <w:qFormat/>
    <w:pPr>
      <w:keepNext/>
      <w:tabs>
        <w:tab w:val="left" w:pos="-426"/>
      </w:tabs>
      <w:ind w:right="-1368"/>
      <w:jc w:val="both"/>
      <w:outlineLvl w:val="1"/>
    </w:pPr>
    <w:rPr>
      <w:b/>
      <w:sz w:val="24"/>
    </w:rPr>
  </w:style>
  <w:style w:type="paragraph" w:styleId="Ttulo3">
    <w:name w:val="heading 3"/>
    <w:basedOn w:val="Normal"/>
    <w:next w:val="Normal"/>
    <w:link w:val="Ttulo3Char"/>
    <w:qFormat/>
    <w:pPr>
      <w:keepNext/>
      <w:tabs>
        <w:tab w:val="left" w:pos="-426"/>
      </w:tabs>
      <w:jc w:val="center"/>
      <w:outlineLvl w:val="2"/>
    </w:pPr>
    <w:rPr>
      <w:rFonts w:ascii="Arial" w:hAnsi="Arial"/>
      <w:b/>
      <w:sz w:val="24"/>
    </w:rPr>
  </w:style>
  <w:style w:type="paragraph" w:styleId="Ttulo4">
    <w:name w:val="heading 4"/>
    <w:basedOn w:val="Normal"/>
    <w:next w:val="Normal"/>
    <w:link w:val="Ttulo4Char"/>
    <w:qFormat/>
    <w:pPr>
      <w:keepNext/>
      <w:ind w:left="2124"/>
      <w:jc w:val="center"/>
      <w:outlineLvl w:val="3"/>
    </w:pPr>
    <w:rPr>
      <w:rFonts w:ascii="Arial" w:hAnsi="Arial"/>
      <w:sz w:val="24"/>
    </w:rPr>
  </w:style>
  <w:style w:type="paragraph" w:styleId="Ttulo5">
    <w:name w:val="heading 5"/>
    <w:basedOn w:val="Normal"/>
    <w:next w:val="Normal"/>
    <w:link w:val="Ttulo5Char"/>
    <w:qFormat/>
    <w:pPr>
      <w:keepNext/>
      <w:spacing w:line="360" w:lineRule="exact"/>
      <w:outlineLvl w:val="4"/>
    </w:pPr>
    <w:rPr>
      <w:rFonts w:ascii="Arial" w:hAnsi="Arial"/>
      <w:b/>
      <w:sz w:val="22"/>
    </w:rPr>
  </w:style>
  <w:style w:type="paragraph" w:styleId="Ttulo6">
    <w:name w:val="heading 6"/>
    <w:basedOn w:val="Normal"/>
    <w:next w:val="Normal"/>
    <w:link w:val="Ttulo6Char"/>
    <w:qFormat/>
    <w:pPr>
      <w:keepNext/>
      <w:spacing w:line="336" w:lineRule="auto"/>
      <w:ind w:right="567"/>
      <w:jc w:val="both"/>
      <w:outlineLvl w:val="5"/>
    </w:pPr>
    <w:rPr>
      <w:b/>
      <w:sz w:val="23"/>
    </w:rPr>
  </w:style>
  <w:style w:type="paragraph" w:styleId="Ttulo7">
    <w:name w:val="heading 7"/>
    <w:basedOn w:val="Normal"/>
    <w:next w:val="Normal"/>
    <w:link w:val="Ttulo7Char"/>
    <w:qFormat/>
    <w:pPr>
      <w:keepNext/>
      <w:spacing w:line="336" w:lineRule="auto"/>
      <w:ind w:left="-567" w:right="-851"/>
      <w:jc w:val="both"/>
      <w:outlineLvl w:val="6"/>
    </w:pPr>
    <w:rPr>
      <w:rFonts w:ascii="Arial" w:hAnsi="Arial"/>
      <w:sz w:val="22"/>
      <w:u w:val="single"/>
    </w:rPr>
  </w:style>
  <w:style w:type="paragraph" w:styleId="Ttulo8">
    <w:name w:val="heading 8"/>
    <w:basedOn w:val="Normal"/>
    <w:next w:val="Normal"/>
    <w:link w:val="Ttulo8Char"/>
    <w:qFormat/>
    <w:pPr>
      <w:keepNext/>
      <w:spacing w:line="360" w:lineRule="exact"/>
      <w:jc w:val="both"/>
      <w:outlineLvl w:val="7"/>
    </w:pPr>
    <w:rPr>
      <w:rFonts w:ascii="Arial" w:hAnsi="Arial"/>
      <w:b/>
      <w:sz w:val="22"/>
    </w:rPr>
  </w:style>
  <w:style w:type="paragraph" w:styleId="Ttulo9">
    <w:name w:val="heading 9"/>
    <w:basedOn w:val="Normal"/>
    <w:next w:val="Normal"/>
    <w:link w:val="Ttulo9Char"/>
    <w:qFormat/>
    <w:pPr>
      <w:keepNext/>
      <w:spacing w:line="360" w:lineRule="auto"/>
      <w:ind w:left="284" w:right="-57"/>
      <w:jc w:val="both"/>
      <w:outlineLvl w:val="8"/>
    </w:pPr>
    <w:rPr>
      <w:rFonts w:ascii="Arial" w:hAnsi="Arial"/>
      <w:b/>
      <w:sz w:val="24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pPr>
      <w:ind w:firstLine="708"/>
      <w:jc w:val="both"/>
    </w:pPr>
  </w:style>
  <w:style w:type="paragraph" w:styleId="Corpodetexto">
    <w:name w:val="Body Text"/>
    <w:basedOn w:val="Normal"/>
    <w:link w:val="CorpodetextoChar"/>
    <w:qFormat/>
    <w:pPr>
      <w:ind w:right="-1085"/>
      <w:jc w:val="both"/>
    </w:pPr>
  </w:style>
  <w:style w:type="paragraph" w:styleId="Recuodecorpodetexto3">
    <w:name w:val="Body Text Indent 3"/>
    <w:basedOn w:val="Normal"/>
    <w:link w:val="Recuodecorpodetexto3Char"/>
    <w:pPr>
      <w:tabs>
        <w:tab w:val="left" w:pos="-426"/>
      </w:tabs>
      <w:ind w:left="-567" w:firstLine="283"/>
      <w:jc w:val="both"/>
    </w:pPr>
    <w:rPr>
      <w:color w:val="000000"/>
    </w:rPr>
  </w:style>
  <w:style w:type="paragraph" w:styleId="Rodap">
    <w:name w:val="footer"/>
    <w:basedOn w:val="Normal"/>
    <w:link w:val="RodapChar"/>
    <w:uiPriority w:val="99"/>
    <w:pPr>
      <w:tabs>
        <w:tab w:val="center" w:pos="4419"/>
        <w:tab w:val="right" w:pos="8838"/>
      </w:tabs>
    </w:pPr>
  </w:style>
  <w:style w:type="character" w:styleId="Nmerodepgina">
    <w:name w:val="page number"/>
    <w:basedOn w:val="Fontepargpadro"/>
  </w:style>
  <w:style w:type="paragraph" w:styleId="Cabealho">
    <w:name w:val="header"/>
    <w:basedOn w:val="Normal"/>
    <w:link w:val="CabealhoChar"/>
    <w:uiPriority w:val="99"/>
    <w:pPr>
      <w:tabs>
        <w:tab w:val="center" w:pos="4419"/>
        <w:tab w:val="right" w:pos="8838"/>
      </w:tabs>
    </w:pPr>
  </w:style>
  <w:style w:type="paragraph" w:styleId="Corpodetexto2">
    <w:name w:val="Body Text 2"/>
    <w:basedOn w:val="Normal"/>
    <w:link w:val="Corpodetexto2Char"/>
    <w:uiPriority w:val="99"/>
    <w:pPr>
      <w:spacing w:line="360" w:lineRule="auto"/>
      <w:jc w:val="both"/>
    </w:pPr>
    <w:rPr>
      <w:rFonts w:ascii="Arial" w:hAnsi="Arial"/>
      <w:sz w:val="24"/>
    </w:rPr>
  </w:style>
  <w:style w:type="paragraph" w:styleId="Recuodecorpodetexto2">
    <w:name w:val="Body Text Indent 2"/>
    <w:basedOn w:val="Normal"/>
    <w:link w:val="Recuodecorpodetexto2Char"/>
    <w:pPr>
      <w:ind w:left="708"/>
      <w:jc w:val="both"/>
    </w:pPr>
    <w:rPr>
      <w:sz w:val="28"/>
    </w:rPr>
  </w:style>
  <w:style w:type="paragraph" w:styleId="Corpodetexto3">
    <w:name w:val="Body Text 3"/>
    <w:basedOn w:val="Normal"/>
    <w:link w:val="Corpodetexto3Char"/>
    <w:pPr>
      <w:ind w:right="-57"/>
      <w:jc w:val="both"/>
    </w:pPr>
    <w:rPr>
      <w:rFonts w:ascii="Arial" w:hAnsi="Arial"/>
      <w:sz w:val="24"/>
    </w:rPr>
  </w:style>
  <w:style w:type="paragraph" w:styleId="Textoembloco">
    <w:name w:val="Block Text"/>
    <w:basedOn w:val="Normal"/>
    <w:pPr>
      <w:spacing w:line="336" w:lineRule="auto"/>
      <w:ind w:left="567" w:right="567" w:hanging="567"/>
      <w:jc w:val="both"/>
    </w:pPr>
    <w:rPr>
      <w:rFonts w:ascii="Arial" w:hAnsi="Arial"/>
      <w:sz w:val="24"/>
    </w:rPr>
  </w:style>
  <w:style w:type="paragraph" w:customStyle="1" w:styleId="timesromais12">
    <w:name w:val="times romais 12"/>
    <w:basedOn w:val="Normal"/>
    <w:rPr>
      <w:sz w:val="24"/>
    </w:rPr>
  </w:style>
  <w:style w:type="paragraph" w:styleId="Ttulo">
    <w:name w:val="Title"/>
    <w:basedOn w:val="Normal"/>
    <w:link w:val="TtuloChar"/>
    <w:qFormat/>
    <w:pPr>
      <w:jc w:val="center"/>
    </w:pPr>
    <w:rPr>
      <w:b/>
      <w:sz w:val="36"/>
    </w:rPr>
  </w:style>
  <w:style w:type="character" w:styleId="Refdecomentrio">
    <w:name w:val="annotation reference"/>
    <w:semiHidden/>
    <w:rPr>
      <w:sz w:val="16"/>
    </w:rPr>
  </w:style>
  <w:style w:type="paragraph" w:styleId="Textodecomentrio">
    <w:name w:val="annotation text"/>
    <w:basedOn w:val="Normal"/>
    <w:link w:val="TextodecomentrioChar"/>
    <w:semiHidden/>
    <w:pPr>
      <w:jc w:val="both"/>
    </w:pPr>
    <w:rPr>
      <w:rFonts w:ascii="Arial" w:hAnsi="Arial"/>
      <w:lang w:val="pt-PT"/>
    </w:rPr>
  </w:style>
  <w:style w:type="paragraph" w:customStyle="1" w:styleId="Corpodetexto21">
    <w:name w:val="Corpo de texto 21"/>
    <w:basedOn w:val="Normal"/>
    <w:pPr>
      <w:spacing w:line="360" w:lineRule="atLeast"/>
      <w:ind w:right="-567"/>
      <w:jc w:val="both"/>
    </w:pPr>
    <w:rPr>
      <w:rFonts w:ascii="Arial" w:hAnsi="Arial"/>
      <w:sz w:val="24"/>
    </w:rPr>
  </w:style>
  <w:style w:type="paragraph" w:customStyle="1" w:styleId="xx">
    <w:name w:val="x.x"/>
    <w:basedOn w:val="Normal"/>
    <w:pPr>
      <w:keepLines/>
      <w:tabs>
        <w:tab w:val="left" w:pos="567"/>
      </w:tabs>
      <w:spacing w:before="120"/>
      <w:ind w:left="567" w:hanging="567"/>
      <w:jc w:val="both"/>
    </w:pPr>
    <w:rPr>
      <w:rFonts w:ascii="Arial" w:hAnsi="Arial"/>
      <w:sz w:val="22"/>
    </w:rPr>
  </w:style>
  <w:style w:type="paragraph" w:customStyle="1" w:styleId="Texto">
    <w:name w:val="Texto"/>
    <w:basedOn w:val="Normal"/>
    <w:pPr>
      <w:spacing w:before="120" w:after="120" w:line="360" w:lineRule="auto"/>
      <w:jc w:val="both"/>
    </w:pPr>
    <w:rPr>
      <w:sz w:val="24"/>
    </w:rPr>
  </w:style>
  <w:style w:type="paragraph" w:customStyle="1" w:styleId="DefaultText">
    <w:name w:val="Default Text"/>
    <w:basedOn w:val="Normal"/>
    <w:rPr>
      <w:sz w:val="24"/>
    </w:rPr>
  </w:style>
  <w:style w:type="paragraph" w:customStyle="1" w:styleId="p9">
    <w:name w:val="p9"/>
    <w:basedOn w:val="Normal"/>
    <w:pPr>
      <w:widowControl w:val="0"/>
      <w:spacing w:line="240" w:lineRule="atLeast"/>
      <w:jc w:val="both"/>
    </w:pPr>
    <w:rPr>
      <w:sz w:val="24"/>
    </w:rPr>
  </w:style>
  <w:style w:type="paragraph" w:customStyle="1" w:styleId="P30">
    <w:name w:val="P30"/>
    <w:basedOn w:val="Normal"/>
    <w:pPr>
      <w:jc w:val="both"/>
    </w:pPr>
    <w:rPr>
      <w:b/>
      <w:sz w:val="24"/>
    </w:rPr>
  </w:style>
  <w:style w:type="paragraph" w:customStyle="1" w:styleId="10">
    <w:name w:val="10"/>
    <w:basedOn w:val="Normal"/>
    <w:pPr>
      <w:ind w:left="851" w:hanging="567"/>
      <w:jc w:val="both"/>
    </w:pPr>
    <w:rPr>
      <w:sz w:val="24"/>
    </w:rPr>
  </w:style>
  <w:style w:type="character" w:styleId="Hyperlink">
    <w:name w:val="Hyperlink"/>
    <w:rPr>
      <w:color w:val="0000FF"/>
      <w:u w:val="single"/>
    </w:rPr>
  </w:style>
  <w:style w:type="paragraph" w:customStyle="1" w:styleId="Format1">
    <w:name w:val="Format1"/>
    <w:basedOn w:val="Commarcadores3"/>
    <w:pPr>
      <w:numPr>
        <w:numId w:val="0"/>
      </w:numPr>
      <w:jc w:val="both"/>
    </w:pPr>
    <w:rPr>
      <w:rFonts w:ascii="Arial" w:hAnsi="Arial"/>
      <w:sz w:val="22"/>
    </w:rPr>
  </w:style>
  <w:style w:type="paragraph" w:styleId="Commarcadores3">
    <w:name w:val="List Bullet 3"/>
    <w:basedOn w:val="Normal"/>
    <w:pPr>
      <w:numPr>
        <w:numId w:val="1"/>
      </w:numPr>
    </w:pPr>
  </w:style>
  <w:style w:type="paragraph" w:customStyle="1" w:styleId="BodyText21">
    <w:name w:val="Body Text 21"/>
    <w:basedOn w:val="Normal"/>
    <w:pPr>
      <w:jc w:val="both"/>
    </w:pPr>
    <w:rPr>
      <w:sz w:val="24"/>
      <w:szCs w:val="24"/>
    </w:rPr>
  </w:style>
  <w:style w:type="paragraph" w:styleId="MapadoDocumento">
    <w:name w:val="Document Map"/>
    <w:basedOn w:val="Normal"/>
    <w:link w:val="MapadoDocumentoChar"/>
    <w:semiHidden/>
    <w:pPr>
      <w:shd w:val="clear" w:color="auto" w:fill="000080"/>
    </w:pPr>
    <w:rPr>
      <w:rFonts w:ascii="Tahoma" w:hAnsi="Tahoma"/>
    </w:rPr>
  </w:style>
  <w:style w:type="paragraph" w:styleId="Textodebalo">
    <w:name w:val="Balloon Text"/>
    <w:basedOn w:val="Normal"/>
    <w:link w:val="TextodebaloChar"/>
    <w:uiPriority w:val="99"/>
    <w:semiHidden/>
    <w:rPr>
      <w:rFonts w:ascii="Tahoma" w:hAnsi="Tahoma" w:cs="Courier New"/>
      <w:sz w:val="16"/>
      <w:szCs w:val="16"/>
    </w:rPr>
  </w:style>
  <w:style w:type="paragraph" w:customStyle="1" w:styleId="EstiloArtigoPortaria">
    <w:name w:val="Estilo_Artigo_Portaria"/>
    <w:basedOn w:val="EstiloNumeradoresI"/>
    <w:autoRedefine/>
    <w:pPr>
      <w:numPr>
        <w:numId w:val="0"/>
      </w:numPr>
      <w:spacing w:before="100" w:after="100"/>
      <w:ind w:firstLine="1418"/>
      <w:jc w:val="both"/>
    </w:pPr>
    <w:rPr>
      <w:rFonts w:ascii="Arial" w:hAnsi="Arial" w:cs="Arial"/>
      <w:b w:val="0"/>
      <w:color w:val="000000"/>
      <w:szCs w:val="24"/>
    </w:rPr>
  </w:style>
  <w:style w:type="paragraph" w:customStyle="1" w:styleId="EstiloNumeradoresI">
    <w:name w:val="Estilo Numeradores I"/>
    <w:basedOn w:val="Normal"/>
    <w:autoRedefine/>
    <w:pPr>
      <w:numPr>
        <w:numId w:val="2"/>
      </w:numPr>
    </w:pPr>
    <w:rPr>
      <w:b/>
      <w:sz w:val="24"/>
    </w:rPr>
  </w:style>
  <w:style w:type="paragraph" w:styleId="AssinaturadeEmail">
    <w:name w:val="E-mail Signature"/>
    <w:basedOn w:val="Normal"/>
    <w:link w:val="AssinaturadeEmailChar"/>
    <w:rsid w:val="00EA48F5"/>
    <w:rPr>
      <w:sz w:val="24"/>
      <w:szCs w:val="24"/>
    </w:rPr>
  </w:style>
  <w:style w:type="table" w:styleId="Tabelacomgrade">
    <w:name w:val="Table Grid"/>
    <w:basedOn w:val="Tabelanormal"/>
    <w:uiPriority w:val="59"/>
    <w:rsid w:val="002E36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W-Corpodetexto3">
    <w:name w:val="WW-Corpo de texto 3"/>
    <w:basedOn w:val="Normal"/>
    <w:rsid w:val="0095533F"/>
    <w:pPr>
      <w:suppressAutoHyphens/>
      <w:jc w:val="both"/>
    </w:pPr>
    <w:rPr>
      <w:rFonts w:ascii="Arial" w:hAnsi="Arial"/>
      <w:b/>
    </w:rPr>
  </w:style>
  <w:style w:type="character" w:customStyle="1" w:styleId="CorpodetextoChar">
    <w:name w:val="Corpo de texto Char"/>
    <w:link w:val="Corpodetexto"/>
    <w:locked/>
    <w:rsid w:val="00EB3E77"/>
  </w:style>
  <w:style w:type="character" w:customStyle="1" w:styleId="CabealhoChar">
    <w:name w:val="Cabeçalho Char"/>
    <w:link w:val="Cabealho"/>
    <w:uiPriority w:val="99"/>
    <w:rsid w:val="006E511C"/>
  </w:style>
  <w:style w:type="character" w:customStyle="1" w:styleId="RodapChar">
    <w:name w:val="Rodapé Char"/>
    <w:link w:val="Rodap"/>
    <w:uiPriority w:val="99"/>
    <w:rsid w:val="006E511C"/>
  </w:style>
  <w:style w:type="character" w:customStyle="1" w:styleId="TextodebaloChar">
    <w:name w:val="Texto de balão Char"/>
    <w:link w:val="Textodebalo"/>
    <w:uiPriority w:val="99"/>
    <w:semiHidden/>
    <w:rsid w:val="006E511C"/>
    <w:rPr>
      <w:rFonts w:ascii="Tahoma" w:hAnsi="Tahoma" w:cs="Courier New"/>
      <w:sz w:val="16"/>
      <w:szCs w:val="16"/>
    </w:rPr>
  </w:style>
  <w:style w:type="paragraph" w:customStyle="1" w:styleId="PADRAO">
    <w:name w:val="PADRAO"/>
    <w:rsid w:val="006F2522"/>
    <w:pPr>
      <w:ind w:right="576"/>
      <w:jc w:val="both"/>
    </w:pPr>
    <w:rPr>
      <w:color w:val="000000"/>
      <w:sz w:val="24"/>
    </w:rPr>
  </w:style>
  <w:style w:type="paragraph" w:customStyle="1" w:styleId="AA">
    <w:name w:val="AA"/>
    <w:rsid w:val="006F2522"/>
    <w:pPr>
      <w:ind w:left="3168" w:right="576" w:hanging="2448"/>
      <w:jc w:val="both"/>
    </w:pPr>
    <w:rPr>
      <w:color w:val="000000"/>
      <w:sz w:val="24"/>
    </w:rPr>
  </w:style>
  <w:style w:type="paragraph" w:customStyle="1" w:styleId="A070165">
    <w:name w:val="_A070165"/>
    <w:rsid w:val="006F2522"/>
    <w:pPr>
      <w:ind w:right="576" w:firstLine="864"/>
      <w:jc w:val="both"/>
    </w:pPr>
    <w:rPr>
      <w:color w:val="000000"/>
      <w:sz w:val="24"/>
    </w:rPr>
  </w:style>
  <w:style w:type="character" w:styleId="Forte">
    <w:name w:val="Strong"/>
    <w:uiPriority w:val="22"/>
    <w:qFormat/>
    <w:rsid w:val="00DE0AC1"/>
    <w:rPr>
      <w:b/>
      <w:bCs/>
    </w:rPr>
  </w:style>
  <w:style w:type="paragraph" w:styleId="NormalWeb">
    <w:name w:val="Normal (Web)"/>
    <w:basedOn w:val="Normal"/>
    <w:uiPriority w:val="99"/>
    <w:unhideWhenUsed/>
    <w:rsid w:val="00DE0AC1"/>
    <w:pPr>
      <w:spacing w:before="100" w:beforeAutospacing="1" w:after="100" w:afterAutospacing="1"/>
    </w:pPr>
    <w:rPr>
      <w:sz w:val="24"/>
      <w:szCs w:val="24"/>
    </w:rPr>
  </w:style>
  <w:style w:type="character" w:customStyle="1" w:styleId="Corpodetexto2Char">
    <w:name w:val="Corpo de texto 2 Char"/>
    <w:link w:val="Corpodetexto2"/>
    <w:uiPriority w:val="99"/>
    <w:rsid w:val="00E03C16"/>
    <w:rPr>
      <w:rFonts w:ascii="Arial" w:hAnsi="Arial"/>
      <w:sz w:val="24"/>
    </w:rPr>
  </w:style>
  <w:style w:type="paragraph" w:styleId="PargrafodaLista">
    <w:name w:val="List Paragraph"/>
    <w:aliases w:val="Titulo de Fígura,TITULO A,lp1,Iz - Párrafo de lista,Sivsa Parrafo,Titulo parrafo,3,Punto,Fundamentacion"/>
    <w:basedOn w:val="Normal"/>
    <w:link w:val="PargrafodaListaChar"/>
    <w:uiPriority w:val="1"/>
    <w:qFormat/>
    <w:rsid w:val="00F874A7"/>
    <w:pPr>
      <w:ind w:left="708"/>
    </w:pPr>
  </w:style>
  <w:style w:type="character" w:styleId="HiperlinkVisitado">
    <w:name w:val="FollowedHyperlink"/>
    <w:uiPriority w:val="99"/>
    <w:unhideWhenUsed/>
    <w:rsid w:val="004F66ED"/>
    <w:rPr>
      <w:color w:val="800080"/>
      <w:u w:val="single"/>
    </w:rPr>
  </w:style>
  <w:style w:type="paragraph" w:customStyle="1" w:styleId="xl77">
    <w:name w:val="xl77"/>
    <w:basedOn w:val="Normal"/>
    <w:rsid w:val="004F66ED"/>
    <w:pP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8">
    <w:name w:val="xl78"/>
    <w:basedOn w:val="Normal"/>
    <w:rsid w:val="004F66ED"/>
    <w:pPr>
      <w:spacing w:before="100" w:beforeAutospacing="1" w:after="100" w:afterAutospacing="1"/>
    </w:pPr>
    <w:rPr>
      <w:sz w:val="24"/>
      <w:szCs w:val="24"/>
    </w:rPr>
  </w:style>
  <w:style w:type="paragraph" w:customStyle="1" w:styleId="xl79">
    <w:name w:val="xl79"/>
    <w:basedOn w:val="Normal"/>
    <w:rsid w:val="004F66ED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0">
    <w:name w:val="xl80"/>
    <w:basedOn w:val="Normal"/>
    <w:rsid w:val="004F66ED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81">
    <w:name w:val="xl81"/>
    <w:basedOn w:val="Normal"/>
    <w:rsid w:val="004F66ED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82">
    <w:name w:val="xl82"/>
    <w:basedOn w:val="Normal"/>
    <w:rsid w:val="004F66ED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83">
    <w:name w:val="xl83"/>
    <w:basedOn w:val="Normal"/>
    <w:rsid w:val="004F66ED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84">
    <w:name w:val="xl84"/>
    <w:basedOn w:val="Normal"/>
    <w:rsid w:val="004F66ED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5">
    <w:name w:val="xl85"/>
    <w:basedOn w:val="Normal"/>
    <w:rsid w:val="004F66ED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86">
    <w:name w:val="xl86"/>
    <w:basedOn w:val="Normal"/>
    <w:rsid w:val="004F66ED"/>
    <w:pPr>
      <w:pBdr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8"/>
      <w:szCs w:val="18"/>
    </w:rPr>
  </w:style>
  <w:style w:type="paragraph" w:customStyle="1" w:styleId="xl87">
    <w:name w:val="xl87"/>
    <w:basedOn w:val="Normal"/>
    <w:rsid w:val="004F66ED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88">
    <w:name w:val="xl88"/>
    <w:basedOn w:val="Normal"/>
    <w:rsid w:val="004F66ED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89">
    <w:name w:val="xl89"/>
    <w:basedOn w:val="Normal"/>
    <w:rsid w:val="004F66E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90">
    <w:name w:val="xl90"/>
    <w:basedOn w:val="Normal"/>
    <w:rsid w:val="004F66ED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8"/>
      <w:szCs w:val="18"/>
    </w:rPr>
  </w:style>
  <w:style w:type="paragraph" w:customStyle="1" w:styleId="xl91">
    <w:name w:val="xl91"/>
    <w:basedOn w:val="Normal"/>
    <w:rsid w:val="004F66E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Normal"/>
    <w:rsid w:val="004F66E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93">
    <w:name w:val="xl93"/>
    <w:basedOn w:val="Normal"/>
    <w:rsid w:val="004F66ED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94">
    <w:name w:val="xl94"/>
    <w:basedOn w:val="Normal"/>
    <w:rsid w:val="004F66ED"/>
    <w:pPr>
      <w:pBdr>
        <w:top w:val="single" w:sz="4" w:space="0" w:color="auto"/>
        <w:left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8"/>
      <w:szCs w:val="18"/>
    </w:rPr>
  </w:style>
  <w:style w:type="paragraph" w:customStyle="1" w:styleId="xl95">
    <w:name w:val="xl95"/>
    <w:basedOn w:val="Normal"/>
    <w:rsid w:val="004F66ED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96">
    <w:name w:val="xl96"/>
    <w:basedOn w:val="Normal"/>
    <w:rsid w:val="004F66ED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97">
    <w:name w:val="xl97"/>
    <w:basedOn w:val="Normal"/>
    <w:rsid w:val="004F66ED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98">
    <w:name w:val="xl98"/>
    <w:basedOn w:val="Normal"/>
    <w:rsid w:val="004F66ED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Normal"/>
    <w:rsid w:val="004F66E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Normal"/>
    <w:rsid w:val="004F66ED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00B0F0"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8"/>
      <w:szCs w:val="18"/>
    </w:rPr>
  </w:style>
  <w:style w:type="paragraph" w:customStyle="1" w:styleId="xl101">
    <w:name w:val="xl101"/>
    <w:basedOn w:val="Normal"/>
    <w:rsid w:val="004F66E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102">
    <w:name w:val="xl102"/>
    <w:basedOn w:val="Normal"/>
    <w:rsid w:val="004F66ED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00B0F0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103">
    <w:name w:val="xl103"/>
    <w:basedOn w:val="Normal"/>
    <w:rsid w:val="004F66E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104">
    <w:name w:val="xl104"/>
    <w:basedOn w:val="Normal"/>
    <w:rsid w:val="004F66ED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00B0F0"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8"/>
      <w:szCs w:val="18"/>
    </w:rPr>
  </w:style>
  <w:style w:type="paragraph" w:customStyle="1" w:styleId="xl105">
    <w:name w:val="xl105"/>
    <w:basedOn w:val="Normal"/>
    <w:rsid w:val="004F66E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106">
    <w:name w:val="xl106"/>
    <w:basedOn w:val="Normal"/>
    <w:rsid w:val="004F66E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00B0F0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107">
    <w:name w:val="xl107"/>
    <w:basedOn w:val="Normal"/>
    <w:rsid w:val="004F66ED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00B0F0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108">
    <w:name w:val="xl108"/>
    <w:basedOn w:val="Normal"/>
    <w:rsid w:val="004F66ED"/>
    <w:pPr>
      <w:pBdr>
        <w:top w:val="single" w:sz="4" w:space="0" w:color="auto"/>
        <w:left w:val="single" w:sz="8" w:space="0" w:color="auto"/>
        <w:right w:val="single" w:sz="8" w:space="0" w:color="auto"/>
      </w:pBdr>
      <w:shd w:val="clear" w:color="000000" w:fill="00B0F0"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8"/>
      <w:szCs w:val="18"/>
    </w:rPr>
  </w:style>
  <w:style w:type="paragraph" w:customStyle="1" w:styleId="xl109">
    <w:name w:val="xl109"/>
    <w:basedOn w:val="Normal"/>
    <w:rsid w:val="004F66ED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00B0F0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110">
    <w:name w:val="xl110"/>
    <w:basedOn w:val="Normal"/>
    <w:rsid w:val="004F66ED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00B0F0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111">
    <w:name w:val="xl111"/>
    <w:basedOn w:val="Normal"/>
    <w:rsid w:val="004F66ED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00B0F0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112">
    <w:name w:val="xl112"/>
    <w:basedOn w:val="Normal"/>
    <w:rsid w:val="004F66ED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00B0F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Normal"/>
    <w:rsid w:val="004F66E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114">
    <w:name w:val="xl114"/>
    <w:basedOn w:val="Normal"/>
    <w:rsid w:val="004F66ED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92D050"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8"/>
      <w:szCs w:val="18"/>
    </w:rPr>
  </w:style>
  <w:style w:type="paragraph" w:customStyle="1" w:styleId="xl115">
    <w:name w:val="xl115"/>
    <w:basedOn w:val="Normal"/>
    <w:rsid w:val="004F66E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116">
    <w:name w:val="xl116"/>
    <w:basedOn w:val="Normal"/>
    <w:rsid w:val="004F66ED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92D050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117">
    <w:name w:val="xl117"/>
    <w:basedOn w:val="Normal"/>
    <w:rsid w:val="004F66E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118">
    <w:name w:val="xl118"/>
    <w:basedOn w:val="Normal"/>
    <w:rsid w:val="004F66ED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92D050"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8"/>
      <w:szCs w:val="18"/>
    </w:rPr>
  </w:style>
  <w:style w:type="paragraph" w:customStyle="1" w:styleId="xl119">
    <w:name w:val="xl119"/>
    <w:basedOn w:val="Normal"/>
    <w:rsid w:val="004F66E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120">
    <w:name w:val="xl120"/>
    <w:basedOn w:val="Normal"/>
    <w:rsid w:val="004F66E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92D050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121">
    <w:name w:val="xl121"/>
    <w:basedOn w:val="Normal"/>
    <w:rsid w:val="004F66ED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122">
    <w:name w:val="xl122"/>
    <w:basedOn w:val="Normal"/>
    <w:rsid w:val="004F66ED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92D050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123">
    <w:name w:val="xl123"/>
    <w:basedOn w:val="Normal"/>
    <w:rsid w:val="004F66ED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92D050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124">
    <w:name w:val="xl124"/>
    <w:basedOn w:val="Normal"/>
    <w:rsid w:val="004F66ED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92D05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25">
    <w:name w:val="xl125"/>
    <w:basedOn w:val="Normal"/>
    <w:rsid w:val="004F66E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126">
    <w:name w:val="xl126"/>
    <w:basedOn w:val="Normal"/>
    <w:rsid w:val="004F66ED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F0000"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8"/>
      <w:szCs w:val="18"/>
    </w:rPr>
  </w:style>
  <w:style w:type="paragraph" w:customStyle="1" w:styleId="xl127">
    <w:name w:val="xl127"/>
    <w:basedOn w:val="Normal"/>
    <w:rsid w:val="004F66E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128">
    <w:name w:val="xl128"/>
    <w:basedOn w:val="Normal"/>
    <w:rsid w:val="004F66ED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0000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129">
    <w:name w:val="xl129"/>
    <w:basedOn w:val="Normal"/>
    <w:rsid w:val="004F66E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130">
    <w:name w:val="xl130"/>
    <w:basedOn w:val="Normal"/>
    <w:rsid w:val="004F66ED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F0000"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8"/>
      <w:szCs w:val="18"/>
    </w:rPr>
  </w:style>
  <w:style w:type="paragraph" w:customStyle="1" w:styleId="xl131">
    <w:name w:val="xl131"/>
    <w:basedOn w:val="Normal"/>
    <w:rsid w:val="004F66E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132">
    <w:name w:val="xl132"/>
    <w:basedOn w:val="Normal"/>
    <w:rsid w:val="004F66E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0000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133">
    <w:name w:val="xl133"/>
    <w:basedOn w:val="Normal"/>
    <w:rsid w:val="004F66ED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FF0000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134">
    <w:name w:val="xl134"/>
    <w:basedOn w:val="Normal"/>
    <w:rsid w:val="004F66ED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FF0000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135">
    <w:name w:val="xl135"/>
    <w:basedOn w:val="Normal"/>
    <w:rsid w:val="004F66ED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0000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136">
    <w:name w:val="xl136"/>
    <w:basedOn w:val="Normal"/>
    <w:rsid w:val="004F66ED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000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37">
    <w:name w:val="xl137"/>
    <w:basedOn w:val="Normal"/>
    <w:rsid w:val="004F66E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138">
    <w:name w:val="xl138"/>
    <w:basedOn w:val="Normal"/>
    <w:rsid w:val="004F66ED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8"/>
      <w:szCs w:val="18"/>
    </w:rPr>
  </w:style>
  <w:style w:type="paragraph" w:customStyle="1" w:styleId="xl139">
    <w:name w:val="xl139"/>
    <w:basedOn w:val="Normal"/>
    <w:rsid w:val="004F66E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140">
    <w:name w:val="xl140"/>
    <w:basedOn w:val="Normal"/>
    <w:rsid w:val="004F66ED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141">
    <w:name w:val="xl141"/>
    <w:basedOn w:val="Normal"/>
    <w:rsid w:val="004F66E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142">
    <w:name w:val="xl142"/>
    <w:basedOn w:val="Normal"/>
    <w:rsid w:val="004F66ED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8"/>
      <w:szCs w:val="18"/>
    </w:rPr>
  </w:style>
  <w:style w:type="paragraph" w:customStyle="1" w:styleId="xl143">
    <w:name w:val="xl143"/>
    <w:basedOn w:val="Normal"/>
    <w:rsid w:val="004F66ED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144">
    <w:name w:val="xl144"/>
    <w:basedOn w:val="Normal"/>
    <w:rsid w:val="004F66ED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145">
    <w:name w:val="xl145"/>
    <w:basedOn w:val="Normal"/>
    <w:rsid w:val="004F66ED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146">
    <w:name w:val="xl146"/>
    <w:basedOn w:val="Normal"/>
    <w:rsid w:val="004F66ED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47">
    <w:name w:val="xl147"/>
    <w:basedOn w:val="Normal"/>
    <w:rsid w:val="004F66E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CCC0DA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148">
    <w:name w:val="xl148"/>
    <w:basedOn w:val="Normal"/>
    <w:rsid w:val="004F66ED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CCC0DA"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8"/>
      <w:szCs w:val="18"/>
    </w:rPr>
  </w:style>
  <w:style w:type="paragraph" w:customStyle="1" w:styleId="xl149">
    <w:name w:val="xl149"/>
    <w:basedOn w:val="Normal"/>
    <w:rsid w:val="004F66ED"/>
    <w:pPr>
      <w:pBdr>
        <w:top w:val="single" w:sz="8" w:space="0" w:color="auto"/>
        <w:left w:val="single" w:sz="8" w:space="0" w:color="auto"/>
        <w:right w:val="single" w:sz="4" w:space="0" w:color="auto"/>
      </w:pBdr>
      <w:shd w:val="clear" w:color="000000" w:fill="CCC0DA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150">
    <w:name w:val="xl150"/>
    <w:basedOn w:val="Normal"/>
    <w:rsid w:val="004F66ED"/>
    <w:pPr>
      <w:pBdr>
        <w:top w:val="single" w:sz="8" w:space="0" w:color="auto"/>
        <w:left w:val="single" w:sz="4" w:space="0" w:color="auto"/>
        <w:right w:val="single" w:sz="8" w:space="0" w:color="auto"/>
      </w:pBdr>
      <w:shd w:val="clear" w:color="000000" w:fill="CCC0DA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151">
    <w:name w:val="xl151"/>
    <w:basedOn w:val="Normal"/>
    <w:rsid w:val="004F66ED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CCC0DA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152">
    <w:name w:val="xl152"/>
    <w:basedOn w:val="Normal"/>
    <w:rsid w:val="004F66ED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CCC0DA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53">
    <w:name w:val="xl153"/>
    <w:basedOn w:val="Normal"/>
    <w:rsid w:val="004F66E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948A54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154">
    <w:name w:val="xl154"/>
    <w:basedOn w:val="Normal"/>
    <w:rsid w:val="004F66ED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948A54"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8"/>
      <w:szCs w:val="18"/>
    </w:rPr>
  </w:style>
  <w:style w:type="paragraph" w:customStyle="1" w:styleId="xl155">
    <w:name w:val="xl155"/>
    <w:basedOn w:val="Normal"/>
    <w:rsid w:val="004F66ED"/>
    <w:pPr>
      <w:pBdr>
        <w:left w:val="single" w:sz="8" w:space="0" w:color="auto"/>
        <w:right w:val="single" w:sz="4" w:space="0" w:color="auto"/>
      </w:pBdr>
      <w:shd w:val="clear" w:color="000000" w:fill="948A54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156">
    <w:name w:val="xl156"/>
    <w:basedOn w:val="Normal"/>
    <w:rsid w:val="004F66ED"/>
    <w:pPr>
      <w:pBdr>
        <w:left w:val="single" w:sz="4" w:space="0" w:color="auto"/>
        <w:right w:val="single" w:sz="8" w:space="0" w:color="auto"/>
      </w:pBdr>
      <w:shd w:val="clear" w:color="000000" w:fill="948A54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157">
    <w:name w:val="xl157"/>
    <w:basedOn w:val="Normal"/>
    <w:rsid w:val="004F66ED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948A54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158">
    <w:name w:val="xl158"/>
    <w:basedOn w:val="Normal"/>
    <w:rsid w:val="004F66ED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948A54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59">
    <w:name w:val="xl159"/>
    <w:basedOn w:val="Normal"/>
    <w:rsid w:val="004F66E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A6A6A6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160">
    <w:name w:val="xl160"/>
    <w:basedOn w:val="Normal"/>
    <w:rsid w:val="004F66ED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A6A6A6"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8"/>
      <w:szCs w:val="18"/>
    </w:rPr>
  </w:style>
  <w:style w:type="paragraph" w:customStyle="1" w:styleId="xl161">
    <w:name w:val="xl161"/>
    <w:basedOn w:val="Normal"/>
    <w:rsid w:val="004F66ED"/>
    <w:pPr>
      <w:pBdr>
        <w:left w:val="single" w:sz="8" w:space="0" w:color="auto"/>
        <w:right w:val="single" w:sz="4" w:space="0" w:color="auto"/>
      </w:pBdr>
      <w:shd w:val="clear" w:color="000000" w:fill="A6A6A6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162">
    <w:name w:val="xl162"/>
    <w:basedOn w:val="Normal"/>
    <w:rsid w:val="004F66ED"/>
    <w:pPr>
      <w:pBdr>
        <w:left w:val="single" w:sz="4" w:space="0" w:color="auto"/>
        <w:right w:val="single" w:sz="8" w:space="0" w:color="auto"/>
      </w:pBdr>
      <w:shd w:val="clear" w:color="000000" w:fill="A6A6A6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163">
    <w:name w:val="xl163"/>
    <w:basedOn w:val="Normal"/>
    <w:rsid w:val="004F66ED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A6A6A6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164">
    <w:name w:val="xl164"/>
    <w:basedOn w:val="Normal"/>
    <w:rsid w:val="004F66ED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A6A6A6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65">
    <w:name w:val="xl165"/>
    <w:basedOn w:val="Normal"/>
    <w:rsid w:val="004F66ED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166">
    <w:name w:val="xl166"/>
    <w:basedOn w:val="Normal"/>
    <w:rsid w:val="004F66ED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8"/>
      <w:szCs w:val="18"/>
    </w:rPr>
  </w:style>
  <w:style w:type="paragraph" w:customStyle="1" w:styleId="xl167">
    <w:name w:val="xl167"/>
    <w:basedOn w:val="Normal"/>
    <w:rsid w:val="004F66ED"/>
    <w:pPr>
      <w:pBdr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168">
    <w:name w:val="xl168"/>
    <w:basedOn w:val="Normal"/>
    <w:rsid w:val="004F66ED"/>
    <w:pPr>
      <w:pBdr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169">
    <w:name w:val="xl169"/>
    <w:basedOn w:val="Normal"/>
    <w:rsid w:val="004F66ED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170">
    <w:name w:val="xl170"/>
    <w:basedOn w:val="Normal"/>
    <w:rsid w:val="004F66ED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71">
    <w:name w:val="xl171"/>
    <w:basedOn w:val="Normal"/>
    <w:rsid w:val="004F66ED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172">
    <w:name w:val="xl172"/>
    <w:basedOn w:val="Normal"/>
    <w:rsid w:val="004F66ED"/>
    <w:pPr>
      <w:pBdr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173">
    <w:name w:val="xl173"/>
    <w:basedOn w:val="Normal"/>
    <w:rsid w:val="004F66ED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00"/>
      <w:spacing w:before="100" w:beforeAutospacing="1" w:after="100" w:afterAutospacing="1"/>
      <w:textAlignment w:val="center"/>
    </w:pPr>
    <w:rPr>
      <w:rFonts w:ascii="Arial" w:hAnsi="Arial" w:cs="Arial"/>
      <w:sz w:val="18"/>
      <w:szCs w:val="18"/>
    </w:rPr>
  </w:style>
  <w:style w:type="paragraph" w:customStyle="1" w:styleId="xl174">
    <w:name w:val="xl174"/>
    <w:basedOn w:val="Normal"/>
    <w:rsid w:val="004F66ED"/>
    <w:pPr>
      <w:pBdr>
        <w:left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175">
    <w:name w:val="xl175"/>
    <w:basedOn w:val="Normal"/>
    <w:rsid w:val="004F66ED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176">
    <w:name w:val="xl176"/>
    <w:basedOn w:val="Normal"/>
    <w:rsid w:val="004F66E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00"/>
      <w:spacing w:before="100" w:beforeAutospacing="1" w:after="100" w:afterAutospacing="1"/>
      <w:textAlignment w:val="center"/>
    </w:pPr>
    <w:rPr>
      <w:rFonts w:ascii="Arial" w:hAnsi="Arial" w:cs="Arial"/>
      <w:sz w:val="18"/>
      <w:szCs w:val="18"/>
    </w:rPr>
  </w:style>
  <w:style w:type="paragraph" w:customStyle="1" w:styleId="xl177">
    <w:name w:val="xl177"/>
    <w:basedOn w:val="Normal"/>
    <w:rsid w:val="004F66ED"/>
    <w:pPr>
      <w:pBdr>
        <w:top w:val="single" w:sz="4" w:space="0" w:color="auto"/>
        <w:left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178">
    <w:name w:val="xl178"/>
    <w:basedOn w:val="Normal"/>
    <w:rsid w:val="004F66ED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FFFF00"/>
      <w:spacing w:before="100" w:beforeAutospacing="1" w:after="100" w:afterAutospacing="1"/>
      <w:textAlignment w:val="center"/>
    </w:pPr>
    <w:rPr>
      <w:rFonts w:ascii="Arial" w:hAnsi="Arial" w:cs="Arial"/>
      <w:sz w:val="18"/>
      <w:szCs w:val="18"/>
    </w:rPr>
  </w:style>
  <w:style w:type="paragraph" w:customStyle="1" w:styleId="xl179">
    <w:name w:val="xl179"/>
    <w:basedOn w:val="Normal"/>
    <w:rsid w:val="004F66ED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180">
    <w:name w:val="xl180"/>
    <w:basedOn w:val="Normal"/>
    <w:rsid w:val="004F66ED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81">
    <w:name w:val="xl181"/>
    <w:basedOn w:val="Normal"/>
    <w:rsid w:val="004F66ED"/>
    <w:pPr>
      <w:pBdr>
        <w:top w:val="single" w:sz="8" w:space="0" w:color="auto"/>
        <w:bottom w:val="single" w:sz="8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82">
    <w:name w:val="xl182"/>
    <w:basedOn w:val="Normal"/>
    <w:rsid w:val="004F66ED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83">
    <w:name w:val="xl183"/>
    <w:basedOn w:val="Normal"/>
    <w:rsid w:val="004F66ED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00B0F0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184">
    <w:name w:val="xl184"/>
    <w:basedOn w:val="Normal"/>
    <w:rsid w:val="004F66ED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00B0F0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185">
    <w:name w:val="xl185"/>
    <w:basedOn w:val="Normal"/>
    <w:rsid w:val="004F66ED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00B0F0"/>
      <w:spacing w:before="100" w:beforeAutospacing="1" w:after="100" w:afterAutospacing="1"/>
      <w:textAlignment w:val="center"/>
    </w:pPr>
    <w:rPr>
      <w:rFonts w:ascii="Arial" w:hAnsi="Arial" w:cs="Arial"/>
      <w:sz w:val="18"/>
      <w:szCs w:val="18"/>
    </w:rPr>
  </w:style>
  <w:style w:type="paragraph" w:customStyle="1" w:styleId="xl186">
    <w:name w:val="xl186"/>
    <w:basedOn w:val="Normal"/>
    <w:rsid w:val="004F66ED"/>
    <w:pPr>
      <w:pBdr>
        <w:left w:val="single" w:sz="8" w:space="0" w:color="auto"/>
        <w:right w:val="single" w:sz="8" w:space="0" w:color="auto"/>
      </w:pBdr>
      <w:shd w:val="clear" w:color="000000" w:fill="00B0F0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187">
    <w:name w:val="xl187"/>
    <w:basedOn w:val="Normal"/>
    <w:rsid w:val="004F66ED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00B0F0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188">
    <w:name w:val="xl188"/>
    <w:basedOn w:val="Normal"/>
    <w:rsid w:val="004F66E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00B0F0"/>
      <w:spacing w:before="100" w:beforeAutospacing="1" w:after="100" w:afterAutospacing="1"/>
      <w:textAlignment w:val="center"/>
    </w:pPr>
    <w:rPr>
      <w:rFonts w:ascii="Arial" w:hAnsi="Arial" w:cs="Arial"/>
      <w:sz w:val="18"/>
      <w:szCs w:val="18"/>
    </w:rPr>
  </w:style>
  <w:style w:type="paragraph" w:customStyle="1" w:styleId="xl189">
    <w:name w:val="xl189"/>
    <w:basedOn w:val="Normal"/>
    <w:rsid w:val="004F66ED"/>
    <w:pPr>
      <w:pBdr>
        <w:top w:val="single" w:sz="4" w:space="0" w:color="auto"/>
        <w:left w:val="single" w:sz="8" w:space="0" w:color="auto"/>
        <w:right w:val="single" w:sz="8" w:space="0" w:color="auto"/>
      </w:pBdr>
      <w:shd w:val="clear" w:color="000000" w:fill="00B0F0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190">
    <w:name w:val="xl190"/>
    <w:basedOn w:val="Normal"/>
    <w:rsid w:val="004F66ED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00B0F0"/>
      <w:spacing w:before="100" w:beforeAutospacing="1" w:after="100" w:afterAutospacing="1"/>
      <w:textAlignment w:val="center"/>
    </w:pPr>
    <w:rPr>
      <w:rFonts w:ascii="Arial" w:hAnsi="Arial" w:cs="Arial"/>
      <w:sz w:val="18"/>
      <w:szCs w:val="18"/>
    </w:rPr>
  </w:style>
  <w:style w:type="paragraph" w:customStyle="1" w:styleId="xl191">
    <w:name w:val="xl191"/>
    <w:basedOn w:val="Normal"/>
    <w:rsid w:val="004F66ED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00B0F0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192">
    <w:name w:val="xl192"/>
    <w:basedOn w:val="Normal"/>
    <w:rsid w:val="004F66ED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00B0F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93">
    <w:name w:val="xl193"/>
    <w:basedOn w:val="Normal"/>
    <w:rsid w:val="004F66ED"/>
    <w:pPr>
      <w:pBdr>
        <w:top w:val="single" w:sz="8" w:space="0" w:color="auto"/>
        <w:bottom w:val="single" w:sz="8" w:space="0" w:color="auto"/>
      </w:pBdr>
      <w:shd w:val="clear" w:color="000000" w:fill="00B0F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94">
    <w:name w:val="xl194"/>
    <w:basedOn w:val="Normal"/>
    <w:rsid w:val="004F66ED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00B0F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95">
    <w:name w:val="xl195"/>
    <w:basedOn w:val="Normal"/>
    <w:rsid w:val="004F66ED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92D050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196">
    <w:name w:val="xl196"/>
    <w:basedOn w:val="Normal"/>
    <w:rsid w:val="004F66ED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92D050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197">
    <w:name w:val="xl197"/>
    <w:basedOn w:val="Normal"/>
    <w:rsid w:val="004F66ED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92D050"/>
      <w:spacing w:before="100" w:beforeAutospacing="1" w:after="100" w:afterAutospacing="1"/>
      <w:textAlignment w:val="center"/>
    </w:pPr>
    <w:rPr>
      <w:rFonts w:ascii="Arial" w:hAnsi="Arial" w:cs="Arial"/>
      <w:sz w:val="18"/>
      <w:szCs w:val="18"/>
    </w:rPr>
  </w:style>
  <w:style w:type="paragraph" w:customStyle="1" w:styleId="xl198">
    <w:name w:val="xl198"/>
    <w:basedOn w:val="Normal"/>
    <w:rsid w:val="004F66ED"/>
    <w:pPr>
      <w:pBdr>
        <w:left w:val="single" w:sz="8" w:space="0" w:color="auto"/>
        <w:right w:val="single" w:sz="8" w:space="0" w:color="auto"/>
      </w:pBdr>
      <w:shd w:val="clear" w:color="000000" w:fill="92D050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199">
    <w:name w:val="xl199"/>
    <w:basedOn w:val="Normal"/>
    <w:rsid w:val="004F66ED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92D050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200">
    <w:name w:val="xl200"/>
    <w:basedOn w:val="Normal"/>
    <w:rsid w:val="004F66E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92D050"/>
      <w:spacing w:before="100" w:beforeAutospacing="1" w:after="100" w:afterAutospacing="1"/>
      <w:textAlignment w:val="center"/>
    </w:pPr>
    <w:rPr>
      <w:rFonts w:ascii="Arial" w:hAnsi="Arial" w:cs="Arial"/>
      <w:sz w:val="18"/>
      <w:szCs w:val="18"/>
    </w:rPr>
  </w:style>
  <w:style w:type="paragraph" w:customStyle="1" w:styleId="xl201">
    <w:name w:val="xl201"/>
    <w:basedOn w:val="Normal"/>
    <w:rsid w:val="004F66ED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92D050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202">
    <w:name w:val="xl202"/>
    <w:basedOn w:val="Normal"/>
    <w:rsid w:val="004F66ED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92D05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203">
    <w:name w:val="xl203"/>
    <w:basedOn w:val="Normal"/>
    <w:rsid w:val="004F66ED"/>
    <w:pPr>
      <w:pBdr>
        <w:top w:val="single" w:sz="8" w:space="0" w:color="auto"/>
        <w:bottom w:val="single" w:sz="8" w:space="0" w:color="auto"/>
      </w:pBdr>
      <w:shd w:val="clear" w:color="000000" w:fill="92D05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204">
    <w:name w:val="xl204"/>
    <w:basedOn w:val="Normal"/>
    <w:rsid w:val="004F66ED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0000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205">
    <w:name w:val="xl205"/>
    <w:basedOn w:val="Normal"/>
    <w:rsid w:val="004F66ED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F0000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206">
    <w:name w:val="xl206"/>
    <w:basedOn w:val="Normal"/>
    <w:rsid w:val="004F66ED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0000"/>
      <w:spacing w:before="100" w:beforeAutospacing="1" w:after="100" w:afterAutospacing="1"/>
      <w:textAlignment w:val="center"/>
    </w:pPr>
    <w:rPr>
      <w:rFonts w:ascii="Arial" w:hAnsi="Arial" w:cs="Arial"/>
      <w:sz w:val="18"/>
      <w:szCs w:val="18"/>
    </w:rPr>
  </w:style>
  <w:style w:type="paragraph" w:customStyle="1" w:styleId="xl207">
    <w:name w:val="xl207"/>
    <w:basedOn w:val="Normal"/>
    <w:rsid w:val="004F66ED"/>
    <w:pPr>
      <w:pBdr>
        <w:left w:val="single" w:sz="8" w:space="0" w:color="auto"/>
        <w:right w:val="single" w:sz="8" w:space="0" w:color="auto"/>
      </w:pBdr>
      <w:shd w:val="clear" w:color="000000" w:fill="FF0000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208">
    <w:name w:val="xl208"/>
    <w:basedOn w:val="Normal"/>
    <w:rsid w:val="004F66ED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F0000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209">
    <w:name w:val="xl209"/>
    <w:basedOn w:val="Normal"/>
    <w:rsid w:val="004F66E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0000"/>
      <w:spacing w:before="100" w:beforeAutospacing="1" w:after="100" w:afterAutospacing="1"/>
      <w:textAlignment w:val="center"/>
    </w:pPr>
    <w:rPr>
      <w:rFonts w:ascii="Arial" w:hAnsi="Arial" w:cs="Arial"/>
      <w:sz w:val="18"/>
      <w:szCs w:val="18"/>
    </w:rPr>
  </w:style>
  <w:style w:type="paragraph" w:customStyle="1" w:styleId="xl210">
    <w:name w:val="xl210"/>
    <w:basedOn w:val="Normal"/>
    <w:rsid w:val="004F66ED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0000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211">
    <w:name w:val="xl211"/>
    <w:basedOn w:val="Normal"/>
    <w:rsid w:val="004F66ED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000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212">
    <w:name w:val="xl212"/>
    <w:basedOn w:val="Normal"/>
    <w:rsid w:val="004F66ED"/>
    <w:pPr>
      <w:pBdr>
        <w:top w:val="single" w:sz="8" w:space="0" w:color="auto"/>
        <w:bottom w:val="single" w:sz="8" w:space="0" w:color="auto"/>
      </w:pBdr>
      <w:shd w:val="clear" w:color="000000" w:fill="FF000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213">
    <w:name w:val="xl213"/>
    <w:basedOn w:val="Normal"/>
    <w:rsid w:val="004F66ED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214">
    <w:name w:val="xl214"/>
    <w:basedOn w:val="Normal"/>
    <w:rsid w:val="004F66ED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215">
    <w:name w:val="xl215"/>
    <w:basedOn w:val="Normal"/>
    <w:rsid w:val="004F66ED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/>
      <w:textAlignment w:val="center"/>
    </w:pPr>
    <w:rPr>
      <w:rFonts w:ascii="Arial" w:hAnsi="Arial" w:cs="Arial"/>
      <w:sz w:val="18"/>
      <w:szCs w:val="18"/>
    </w:rPr>
  </w:style>
  <w:style w:type="paragraph" w:customStyle="1" w:styleId="xl216">
    <w:name w:val="xl216"/>
    <w:basedOn w:val="Normal"/>
    <w:rsid w:val="004F66ED"/>
    <w:pPr>
      <w:pBdr>
        <w:left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217">
    <w:name w:val="xl217"/>
    <w:basedOn w:val="Normal"/>
    <w:rsid w:val="004F66ED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218">
    <w:name w:val="xl218"/>
    <w:basedOn w:val="Normal"/>
    <w:rsid w:val="004F66E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/>
      <w:textAlignment w:val="center"/>
    </w:pPr>
    <w:rPr>
      <w:rFonts w:ascii="Arial" w:hAnsi="Arial" w:cs="Arial"/>
      <w:sz w:val="18"/>
      <w:szCs w:val="18"/>
    </w:rPr>
  </w:style>
  <w:style w:type="paragraph" w:customStyle="1" w:styleId="xl219">
    <w:name w:val="xl219"/>
    <w:basedOn w:val="Normal"/>
    <w:rsid w:val="004F66ED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220">
    <w:name w:val="xl220"/>
    <w:basedOn w:val="Normal"/>
    <w:rsid w:val="004F66ED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221">
    <w:name w:val="xl221"/>
    <w:basedOn w:val="Normal"/>
    <w:rsid w:val="004F66ED"/>
    <w:pPr>
      <w:pBdr>
        <w:top w:val="single" w:sz="8" w:space="0" w:color="auto"/>
        <w:bottom w:val="single" w:sz="8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222">
    <w:name w:val="xl222"/>
    <w:basedOn w:val="Normal"/>
    <w:rsid w:val="004F66ED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CCC0DA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223">
    <w:name w:val="xl223"/>
    <w:basedOn w:val="Normal"/>
    <w:rsid w:val="004F66ED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CCC0DA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224">
    <w:name w:val="xl224"/>
    <w:basedOn w:val="Normal"/>
    <w:rsid w:val="004F66ED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CCC0DA"/>
      <w:spacing w:before="100" w:beforeAutospacing="1" w:after="100" w:afterAutospacing="1"/>
      <w:textAlignment w:val="center"/>
    </w:pPr>
    <w:rPr>
      <w:rFonts w:ascii="Arial" w:hAnsi="Arial" w:cs="Arial"/>
      <w:sz w:val="18"/>
      <w:szCs w:val="18"/>
    </w:rPr>
  </w:style>
  <w:style w:type="paragraph" w:customStyle="1" w:styleId="xl225">
    <w:name w:val="xl225"/>
    <w:basedOn w:val="Normal"/>
    <w:rsid w:val="004F66ED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CCC0DA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226">
    <w:name w:val="xl226"/>
    <w:basedOn w:val="Normal"/>
    <w:rsid w:val="004F66ED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CCC0DA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227">
    <w:name w:val="xl227"/>
    <w:basedOn w:val="Normal"/>
    <w:rsid w:val="004F66ED"/>
    <w:pPr>
      <w:pBdr>
        <w:top w:val="single" w:sz="8" w:space="0" w:color="auto"/>
        <w:bottom w:val="single" w:sz="8" w:space="0" w:color="auto"/>
      </w:pBdr>
      <w:shd w:val="clear" w:color="000000" w:fill="CCC0DA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228">
    <w:name w:val="xl228"/>
    <w:basedOn w:val="Normal"/>
    <w:rsid w:val="004F66ED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948A54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229">
    <w:name w:val="xl229"/>
    <w:basedOn w:val="Normal"/>
    <w:rsid w:val="004F66ED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948A54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230">
    <w:name w:val="xl230"/>
    <w:basedOn w:val="Normal"/>
    <w:rsid w:val="004F66ED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948A54"/>
      <w:spacing w:before="100" w:beforeAutospacing="1" w:after="100" w:afterAutospacing="1"/>
      <w:textAlignment w:val="center"/>
    </w:pPr>
    <w:rPr>
      <w:rFonts w:ascii="Arial" w:hAnsi="Arial" w:cs="Arial"/>
      <w:sz w:val="18"/>
      <w:szCs w:val="18"/>
    </w:rPr>
  </w:style>
  <w:style w:type="paragraph" w:customStyle="1" w:styleId="xl231">
    <w:name w:val="xl231"/>
    <w:basedOn w:val="Normal"/>
    <w:rsid w:val="004F66ED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948A54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232">
    <w:name w:val="xl232"/>
    <w:basedOn w:val="Normal"/>
    <w:rsid w:val="004F66ED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948A54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233">
    <w:name w:val="xl233"/>
    <w:basedOn w:val="Normal"/>
    <w:rsid w:val="004F66ED"/>
    <w:pPr>
      <w:pBdr>
        <w:top w:val="single" w:sz="8" w:space="0" w:color="auto"/>
        <w:bottom w:val="single" w:sz="8" w:space="0" w:color="auto"/>
      </w:pBdr>
      <w:shd w:val="clear" w:color="000000" w:fill="948A54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234">
    <w:name w:val="xl234"/>
    <w:basedOn w:val="Normal"/>
    <w:rsid w:val="004F66ED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A6A6A6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235">
    <w:name w:val="xl235"/>
    <w:basedOn w:val="Normal"/>
    <w:rsid w:val="004F66ED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A6A6A6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236">
    <w:name w:val="xl236"/>
    <w:basedOn w:val="Normal"/>
    <w:rsid w:val="004F66ED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A6A6A6"/>
      <w:spacing w:before="100" w:beforeAutospacing="1" w:after="100" w:afterAutospacing="1"/>
      <w:textAlignment w:val="center"/>
    </w:pPr>
    <w:rPr>
      <w:rFonts w:ascii="Arial" w:hAnsi="Arial" w:cs="Arial"/>
      <w:sz w:val="18"/>
      <w:szCs w:val="18"/>
    </w:rPr>
  </w:style>
  <w:style w:type="paragraph" w:customStyle="1" w:styleId="xl237">
    <w:name w:val="xl237"/>
    <w:basedOn w:val="Normal"/>
    <w:rsid w:val="004F66ED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A6A6A6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238">
    <w:name w:val="xl238"/>
    <w:basedOn w:val="Normal"/>
    <w:rsid w:val="004F66ED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A6A6A6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239">
    <w:name w:val="xl239"/>
    <w:basedOn w:val="Normal"/>
    <w:rsid w:val="004F66ED"/>
    <w:pPr>
      <w:pBdr>
        <w:top w:val="single" w:sz="8" w:space="0" w:color="auto"/>
        <w:bottom w:val="single" w:sz="8" w:space="0" w:color="auto"/>
      </w:pBdr>
      <w:shd w:val="clear" w:color="000000" w:fill="A6A6A6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240">
    <w:name w:val="xl240"/>
    <w:basedOn w:val="Normal"/>
    <w:rsid w:val="004F66ED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241">
    <w:name w:val="xl241"/>
    <w:basedOn w:val="Normal"/>
    <w:rsid w:val="004F66ED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242">
    <w:name w:val="xl242"/>
    <w:basedOn w:val="Normal"/>
    <w:rsid w:val="004F66ED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8"/>
      <w:szCs w:val="18"/>
    </w:rPr>
  </w:style>
  <w:style w:type="paragraph" w:customStyle="1" w:styleId="xl243">
    <w:name w:val="xl243"/>
    <w:basedOn w:val="Normal"/>
    <w:rsid w:val="004F66ED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244">
    <w:name w:val="xl244"/>
    <w:basedOn w:val="Normal"/>
    <w:rsid w:val="004F66ED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245">
    <w:name w:val="xl245"/>
    <w:basedOn w:val="Normal"/>
    <w:rsid w:val="004F66ED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246">
    <w:name w:val="xl246"/>
    <w:basedOn w:val="Normal"/>
    <w:rsid w:val="004F66ED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247">
    <w:name w:val="xl247"/>
    <w:basedOn w:val="Normal"/>
    <w:rsid w:val="004F66ED"/>
    <w:pPr>
      <w:pBdr>
        <w:left w:val="single" w:sz="8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8"/>
      <w:szCs w:val="18"/>
    </w:rPr>
  </w:style>
  <w:style w:type="paragraph" w:customStyle="1" w:styleId="xl248">
    <w:name w:val="xl248"/>
    <w:basedOn w:val="Normal"/>
    <w:rsid w:val="004F66ED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8"/>
      <w:szCs w:val="18"/>
    </w:rPr>
  </w:style>
  <w:style w:type="paragraph" w:customStyle="1" w:styleId="xl249">
    <w:name w:val="xl249"/>
    <w:basedOn w:val="Normal"/>
    <w:rsid w:val="004F66ED"/>
    <w:pPr>
      <w:pBdr>
        <w:top w:val="single" w:sz="4" w:space="0" w:color="auto"/>
        <w:left w:val="single" w:sz="8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8"/>
      <w:szCs w:val="18"/>
    </w:rPr>
  </w:style>
  <w:style w:type="paragraph" w:customStyle="1" w:styleId="xl250">
    <w:name w:val="xl250"/>
    <w:basedOn w:val="Normal"/>
    <w:rsid w:val="004F66ED"/>
    <w:pPr>
      <w:pBdr>
        <w:top w:val="single" w:sz="8" w:space="0" w:color="auto"/>
        <w:left w:val="single" w:sz="8" w:space="0" w:color="auto"/>
        <w:bottom w:val="single" w:sz="4" w:space="0" w:color="auto"/>
      </w:pBdr>
      <w:shd w:val="clear" w:color="000000" w:fill="00B0F0"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8"/>
      <w:szCs w:val="18"/>
    </w:rPr>
  </w:style>
  <w:style w:type="paragraph" w:customStyle="1" w:styleId="xl251">
    <w:name w:val="xl251"/>
    <w:basedOn w:val="Normal"/>
    <w:rsid w:val="004F66ED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00B0F0"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8"/>
      <w:szCs w:val="18"/>
    </w:rPr>
  </w:style>
  <w:style w:type="paragraph" w:customStyle="1" w:styleId="xl252">
    <w:name w:val="xl252"/>
    <w:basedOn w:val="Normal"/>
    <w:rsid w:val="004F66ED"/>
    <w:pPr>
      <w:pBdr>
        <w:top w:val="single" w:sz="4" w:space="0" w:color="auto"/>
        <w:left w:val="single" w:sz="8" w:space="0" w:color="auto"/>
      </w:pBdr>
      <w:shd w:val="clear" w:color="000000" w:fill="00B0F0"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8"/>
      <w:szCs w:val="18"/>
    </w:rPr>
  </w:style>
  <w:style w:type="paragraph" w:customStyle="1" w:styleId="xl253">
    <w:name w:val="xl253"/>
    <w:basedOn w:val="Normal"/>
    <w:rsid w:val="004F66ED"/>
    <w:pPr>
      <w:pBdr>
        <w:top w:val="single" w:sz="8" w:space="0" w:color="auto"/>
        <w:left w:val="single" w:sz="8" w:space="0" w:color="auto"/>
        <w:bottom w:val="single" w:sz="4" w:space="0" w:color="auto"/>
      </w:pBdr>
      <w:shd w:val="clear" w:color="000000" w:fill="92D050"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8"/>
      <w:szCs w:val="18"/>
    </w:rPr>
  </w:style>
  <w:style w:type="paragraph" w:customStyle="1" w:styleId="xl254">
    <w:name w:val="xl254"/>
    <w:basedOn w:val="Normal"/>
    <w:rsid w:val="004F66ED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92D050"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8"/>
      <w:szCs w:val="18"/>
    </w:rPr>
  </w:style>
  <w:style w:type="paragraph" w:customStyle="1" w:styleId="xl255">
    <w:name w:val="xl255"/>
    <w:basedOn w:val="Normal"/>
    <w:rsid w:val="004F66ED"/>
    <w:pPr>
      <w:pBdr>
        <w:top w:val="single" w:sz="4" w:space="0" w:color="auto"/>
        <w:left w:val="single" w:sz="8" w:space="0" w:color="auto"/>
      </w:pBdr>
      <w:shd w:val="clear" w:color="000000" w:fill="92D050"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8"/>
      <w:szCs w:val="18"/>
    </w:rPr>
  </w:style>
  <w:style w:type="paragraph" w:customStyle="1" w:styleId="xl256">
    <w:name w:val="xl256"/>
    <w:basedOn w:val="Normal"/>
    <w:rsid w:val="004F66ED"/>
    <w:pPr>
      <w:pBdr>
        <w:top w:val="single" w:sz="8" w:space="0" w:color="auto"/>
        <w:left w:val="single" w:sz="8" w:space="0" w:color="auto"/>
        <w:bottom w:val="single" w:sz="4" w:space="0" w:color="auto"/>
      </w:pBdr>
      <w:shd w:val="clear" w:color="000000" w:fill="FF0000"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8"/>
      <w:szCs w:val="18"/>
    </w:rPr>
  </w:style>
  <w:style w:type="paragraph" w:customStyle="1" w:styleId="xl257">
    <w:name w:val="xl257"/>
    <w:basedOn w:val="Normal"/>
    <w:rsid w:val="004F66ED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F0000"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8"/>
      <w:szCs w:val="18"/>
    </w:rPr>
  </w:style>
  <w:style w:type="paragraph" w:customStyle="1" w:styleId="xl258">
    <w:name w:val="xl258"/>
    <w:basedOn w:val="Normal"/>
    <w:rsid w:val="004F66ED"/>
    <w:pPr>
      <w:pBdr>
        <w:top w:val="single" w:sz="4" w:space="0" w:color="auto"/>
        <w:left w:val="single" w:sz="8" w:space="0" w:color="auto"/>
      </w:pBdr>
      <w:shd w:val="clear" w:color="000000" w:fill="FF0000"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8"/>
      <w:szCs w:val="18"/>
    </w:rPr>
  </w:style>
  <w:style w:type="paragraph" w:customStyle="1" w:styleId="xl259">
    <w:name w:val="xl259"/>
    <w:basedOn w:val="Normal"/>
    <w:rsid w:val="004F66ED"/>
    <w:pPr>
      <w:pBdr>
        <w:top w:val="single" w:sz="8" w:space="0" w:color="auto"/>
        <w:left w:val="single" w:sz="8" w:space="0" w:color="auto"/>
        <w:bottom w:val="single" w:sz="4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8"/>
      <w:szCs w:val="18"/>
    </w:rPr>
  </w:style>
  <w:style w:type="paragraph" w:customStyle="1" w:styleId="xl260">
    <w:name w:val="xl260"/>
    <w:basedOn w:val="Normal"/>
    <w:rsid w:val="004F66ED"/>
    <w:pPr>
      <w:pBdr>
        <w:top w:val="single" w:sz="4" w:space="0" w:color="auto"/>
        <w:left w:val="single" w:sz="8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8"/>
      <w:szCs w:val="18"/>
    </w:rPr>
  </w:style>
  <w:style w:type="paragraph" w:customStyle="1" w:styleId="xl261">
    <w:name w:val="xl261"/>
    <w:basedOn w:val="Normal"/>
    <w:rsid w:val="004F66ED"/>
    <w:pPr>
      <w:pBdr>
        <w:top w:val="single" w:sz="8" w:space="0" w:color="auto"/>
        <w:left w:val="single" w:sz="8" w:space="0" w:color="auto"/>
      </w:pBdr>
      <w:shd w:val="clear" w:color="000000" w:fill="CCC0DA"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8"/>
      <w:szCs w:val="18"/>
    </w:rPr>
  </w:style>
  <w:style w:type="paragraph" w:customStyle="1" w:styleId="xl262">
    <w:name w:val="xl262"/>
    <w:basedOn w:val="Normal"/>
    <w:rsid w:val="004F66ED"/>
    <w:pPr>
      <w:pBdr>
        <w:left w:val="single" w:sz="8" w:space="0" w:color="auto"/>
      </w:pBdr>
      <w:shd w:val="clear" w:color="000000" w:fill="948A54"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8"/>
      <w:szCs w:val="18"/>
    </w:rPr>
  </w:style>
  <w:style w:type="paragraph" w:customStyle="1" w:styleId="xl263">
    <w:name w:val="xl263"/>
    <w:basedOn w:val="Normal"/>
    <w:rsid w:val="004F66ED"/>
    <w:pPr>
      <w:pBdr>
        <w:left w:val="single" w:sz="8" w:space="0" w:color="auto"/>
      </w:pBdr>
      <w:shd w:val="clear" w:color="000000" w:fill="A6A6A6"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8"/>
      <w:szCs w:val="18"/>
    </w:rPr>
  </w:style>
  <w:style w:type="paragraph" w:customStyle="1" w:styleId="xl264">
    <w:name w:val="xl264"/>
    <w:basedOn w:val="Normal"/>
    <w:rsid w:val="004F66ED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8"/>
      <w:szCs w:val="18"/>
    </w:rPr>
  </w:style>
  <w:style w:type="paragraph" w:customStyle="1" w:styleId="xl265">
    <w:name w:val="xl265"/>
    <w:basedOn w:val="Normal"/>
    <w:rsid w:val="004F66ED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92D05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266">
    <w:name w:val="xl266"/>
    <w:basedOn w:val="Normal"/>
    <w:rsid w:val="004F66ED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000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267">
    <w:name w:val="xl267"/>
    <w:basedOn w:val="Normal"/>
    <w:rsid w:val="004F66ED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268">
    <w:name w:val="xl268"/>
    <w:basedOn w:val="Normal"/>
    <w:rsid w:val="004F66ED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CCC0DA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269">
    <w:name w:val="xl269"/>
    <w:basedOn w:val="Normal"/>
    <w:rsid w:val="004F66ED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948A54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270">
    <w:name w:val="xl270"/>
    <w:basedOn w:val="Normal"/>
    <w:rsid w:val="004F66ED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A6A6A6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271">
    <w:name w:val="xl271"/>
    <w:basedOn w:val="Normal"/>
    <w:rsid w:val="004F66ED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numbering" w:customStyle="1" w:styleId="Semlista1">
    <w:name w:val="Sem lista1"/>
    <w:next w:val="Semlista"/>
    <w:uiPriority w:val="99"/>
    <w:semiHidden/>
    <w:unhideWhenUsed/>
    <w:rsid w:val="0024089F"/>
  </w:style>
  <w:style w:type="character" w:customStyle="1" w:styleId="Ttulo1Char">
    <w:name w:val="Título 1 Char"/>
    <w:aliases w:val="título 1 Char"/>
    <w:link w:val="Ttulo1"/>
    <w:rsid w:val="0024089F"/>
    <w:rPr>
      <w:u w:val="single"/>
    </w:rPr>
  </w:style>
  <w:style w:type="character" w:customStyle="1" w:styleId="Ttulo2Char">
    <w:name w:val="Título 2 Char"/>
    <w:link w:val="Ttulo2"/>
    <w:rsid w:val="0024089F"/>
    <w:rPr>
      <w:b/>
      <w:sz w:val="24"/>
    </w:rPr>
  </w:style>
  <w:style w:type="character" w:customStyle="1" w:styleId="Ttulo3Char">
    <w:name w:val="Título 3 Char"/>
    <w:link w:val="Ttulo3"/>
    <w:rsid w:val="0024089F"/>
    <w:rPr>
      <w:rFonts w:ascii="Arial" w:hAnsi="Arial"/>
      <w:b/>
      <w:sz w:val="24"/>
    </w:rPr>
  </w:style>
  <w:style w:type="character" w:customStyle="1" w:styleId="Ttulo4Char">
    <w:name w:val="Título 4 Char"/>
    <w:link w:val="Ttulo4"/>
    <w:rsid w:val="0024089F"/>
    <w:rPr>
      <w:rFonts w:ascii="Arial" w:hAnsi="Arial"/>
      <w:sz w:val="24"/>
    </w:rPr>
  </w:style>
  <w:style w:type="character" w:customStyle="1" w:styleId="Ttulo5Char">
    <w:name w:val="Título 5 Char"/>
    <w:link w:val="Ttulo5"/>
    <w:rsid w:val="0024089F"/>
    <w:rPr>
      <w:rFonts w:ascii="Arial" w:hAnsi="Arial"/>
      <w:b/>
      <w:sz w:val="22"/>
    </w:rPr>
  </w:style>
  <w:style w:type="character" w:customStyle="1" w:styleId="Ttulo6Char">
    <w:name w:val="Título 6 Char"/>
    <w:link w:val="Ttulo6"/>
    <w:rsid w:val="0024089F"/>
    <w:rPr>
      <w:b/>
      <w:sz w:val="23"/>
    </w:rPr>
  </w:style>
  <w:style w:type="character" w:customStyle="1" w:styleId="Ttulo7Char">
    <w:name w:val="Título 7 Char"/>
    <w:link w:val="Ttulo7"/>
    <w:rsid w:val="0024089F"/>
    <w:rPr>
      <w:rFonts w:ascii="Arial" w:hAnsi="Arial"/>
      <w:sz w:val="22"/>
      <w:u w:val="single"/>
    </w:rPr>
  </w:style>
  <w:style w:type="character" w:customStyle="1" w:styleId="Ttulo8Char">
    <w:name w:val="Título 8 Char"/>
    <w:link w:val="Ttulo8"/>
    <w:rsid w:val="0024089F"/>
    <w:rPr>
      <w:rFonts w:ascii="Arial" w:hAnsi="Arial"/>
      <w:b/>
      <w:sz w:val="22"/>
    </w:rPr>
  </w:style>
  <w:style w:type="character" w:customStyle="1" w:styleId="Ttulo9Char">
    <w:name w:val="Título 9 Char"/>
    <w:link w:val="Ttulo9"/>
    <w:rsid w:val="0024089F"/>
    <w:rPr>
      <w:rFonts w:ascii="Arial" w:hAnsi="Arial"/>
      <w:b/>
      <w:sz w:val="24"/>
    </w:rPr>
  </w:style>
  <w:style w:type="character" w:customStyle="1" w:styleId="RecuodecorpodetextoChar">
    <w:name w:val="Recuo de corpo de texto Char"/>
    <w:link w:val="Recuodecorpodetexto"/>
    <w:rsid w:val="0024089F"/>
  </w:style>
  <w:style w:type="character" w:customStyle="1" w:styleId="Recuodecorpodetexto3Char">
    <w:name w:val="Recuo de corpo de texto 3 Char"/>
    <w:link w:val="Recuodecorpodetexto3"/>
    <w:rsid w:val="0024089F"/>
    <w:rPr>
      <w:color w:val="000000"/>
    </w:rPr>
  </w:style>
  <w:style w:type="character" w:customStyle="1" w:styleId="Recuodecorpodetexto2Char">
    <w:name w:val="Recuo de corpo de texto 2 Char"/>
    <w:link w:val="Recuodecorpodetexto2"/>
    <w:rsid w:val="0024089F"/>
    <w:rPr>
      <w:sz w:val="28"/>
    </w:rPr>
  </w:style>
  <w:style w:type="character" w:customStyle="1" w:styleId="Corpodetexto3Char">
    <w:name w:val="Corpo de texto 3 Char"/>
    <w:link w:val="Corpodetexto3"/>
    <w:rsid w:val="0024089F"/>
    <w:rPr>
      <w:rFonts w:ascii="Arial" w:hAnsi="Arial"/>
      <w:sz w:val="24"/>
    </w:rPr>
  </w:style>
  <w:style w:type="character" w:customStyle="1" w:styleId="TtuloChar">
    <w:name w:val="Título Char"/>
    <w:link w:val="Ttulo"/>
    <w:rsid w:val="0024089F"/>
    <w:rPr>
      <w:b/>
      <w:sz w:val="36"/>
    </w:rPr>
  </w:style>
  <w:style w:type="character" w:customStyle="1" w:styleId="TextodecomentrioChar">
    <w:name w:val="Texto de comentário Char"/>
    <w:link w:val="Textodecomentrio"/>
    <w:semiHidden/>
    <w:rsid w:val="0024089F"/>
    <w:rPr>
      <w:rFonts w:ascii="Arial" w:hAnsi="Arial"/>
      <w:lang w:val="pt-PT"/>
    </w:rPr>
  </w:style>
  <w:style w:type="character" w:customStyle="1" w:styleId="TextodecomentrioChar1">
    <w:name w:val="Texto de comentário Char1"/>
    <w:uiPriority w:val="99"/>
    <w:semiHidden/>
    <w:rsid w:val="0024089F"/>
    <w:rPr>
      <w:rFonts w:ascii="Times New Roman" w:eastAsia="Times New Roman" w:hAnsi="Times New Roman" w:cs="Times New Roman"/>
      <w:b/>
      <w:sz w:val="20"/>
      <w:szCs w:val="20"/>
      <w:lang w:eastAsia="pt-BR"/>
    </w:rPr>
  </w:style>
  <w:style w:type="character" w:customStyle="1" w:styleId="MapadoDocumentoChar">
    <w:name w:val="Mapa do Documento Char"/>
    <w:link w:val="MapadoDocumento"/>
    <w:semiHidden/>
    <w:rsid w:val="0024089F"/>
    <w:rPr>
      <w:rFonts w:ascii="Tahoma" w:hAnsi="Tahoma"/>
      <w:shd w:val="clear" w:color="auto" w:fill="000080"/>
    </w:rPr>
  </w:style>
  <w:style w:type="character" w:customStyle="1" w:styleId="MapadoDocumentoChar1">
    <w:name w:val="Mapa do Documento Char1"/>
    <w:uiPriority w:val="99"/>
    <w:semiHidden/>
    <w:rsid w:val="0024089F"/>
    <w:rPr>
      <w:rFonts w:ascii="Tahoma" w:eastAsia="Times New Roman" w:hAnsi="Tahoma" w:cs="Tahoma"/>
      <w:b/>
      <w:sz w:val="16"/>
      <w:szCs w:val="16"/>
      <w:lang w:eastAsia="pt-BR"/>
    </w:rPr>
  </w:style>
  <w:style w:type="character" w:customStyle="1" w:styleId="AssinaturadeEmailChar">
    <w:name w:val="Assinatura de Email Char"/>
    <w:link w:val="AssinaturadeEmail"/>
    <w:rsid w:val="0024089F"/>
    <w:rPr>
      <w:sz w:val="24"/>
      <w:szCs w:val="24"/>
    </w:rPr>
  </w:style>
  <w:style w:type="paragraph" w:styleId="Lista">
    <w:name w:val="List"/>
    <w:basedOn w:val="Normal"/>
    <w:uiPriority w:val="99"/>
    <w:rsid w:val="0024089F"/>
    <w:pPr>
      <w:ind w:left="283" w:hanging="283"/>
    </w:pPr>
  </w:style>
  <w:style w:type="paragraph" w:styleId="Lista2">
    <w:name w:val="List 2"/>
    <w:basedOn w:val="Normal"/>
    <w:uiPriority w:val="99"/>
    <w:rsid w:val="0024089F"/>
    <w:pPr>
      <w:ind w:left="566" w:hanging="283"/>
    </w:pPr>
  </w:style>
  <w:style w:type="paragraph" w:styleId="Lista4">
    <w:name w:val="List 4"/>
    <w:basedOn w:val="Normal"/>
    <w:uiPriority w:val="99"/>
    <w:rsid w:val="0024089F"/>
    <w:pPr>
      <w:ind w:left="1132" w:hanging="283"/>
    </w:pPr>
  </w:style>
  <w:style w:type="paragraph" w:styleId="Commarcadores">
    <w:name w:val="List Bullet"/>
    <w:basedOn w:val="Normal"/>
    <w:autoRedefine/>
    <w:uiPriority w:val="99"/>
    <w:rsid w:val="0024089F"/>
    <w:pPr>
      <w:tabs>
        <w:tab w:val="num" w:pos="643"/>
      </w:tabs>
      <w:ind w:left="360" w:hanging="360"/>
    </w:pPr>
  </w:style>
  <w:style w:type="paragraph" w:styleId="Commarcadores2">
    <w:name w:val="List Bullet 2"/>
    <w:basedOn w:val="Normal"/>
    <w:autoRedefine/>
    <w:uiPriority w:val="99"/>
    <w:rsid w:val="0024089F"/>
    <w:pPr>
      <w:tabs>
        <w:tab w:val="num" w:pos="643"/>
        <w:tab w:val="num" w:pos="926"/>
      </w:tabs>
      <w:ind w:left="643" w:hanging="360"/>
    </w:pPr>
  </w:style>
  <w:style w:type="paragraph" w:styleId="Listadecontinuao">
    <w:name w:val="List Continue"/>
    <w:basedOn w:val="Normal"/>
    <w:uiPriority w:val="99"/>
    <w:rsid w:val="0024089F"/>
    <w:pPr>
      <w:spacing w:after="120"/>
      <w:ind w:left="283"/>
    </w:pPr>
  </w:style>
  <w:style w:type="paragraph" w:styleId="Listadecontinuao3">
    <w:name w:val="List Continue 3"/>
    <w:basedOn w:val="Normal"/>
    <w:uiPriority w:val="99"/>
    <w:rsid w:val="0024089F"/>
    <w:pPr>
      <w:spacing w:after="120"/>
      <w:ind w:left="849"/>
    </w:pPr>
  </w:style>
  <w:style w:type="paragraph" w:styleId="Subttulo">
    <w:name w:val="Subtitle"/>
    <w:basedOn w:val="Normal"/>
    <w:link w:val="SubttuloChar"/>
    <w:uiPriority w:val="99"/>
    <w:qFormat/>
    <w:rsid w:val="0024089F"/>
    <w:pPr>
      <w:spacing w:after="60"/>
      <w:jc w:val="center"/>
      <w:outlineLvl w:val="1"/>
    </w:pPr>
    <w:rPr>
      <w:rFonts w:ascii="Arial" w:hAnsi="Arial"/>
      <w:sz w:val="24"/>
      <w:lang w:val="x-none"/>
    </w:rPr>
  </w:style>
  <w:style w:type="character" w:customStyle="1" w:styleId="SubttuloChar">
    <w:name w:val="Subtítulo Char"/>
    <w:link w:val="Subttulo"/>
    <w:uiPriority w:val="99"/>
    <w:rsid w:val="0024089F"/>
    <w:rPr>
      <w:rFonts w:ascii="Arial" w:hAnsi="Arial"/>
      <w:sz w:val="24"/>
      <w:lang w:val="x-none"/>
    </w:rPr>
  </w:style>
  <w:style w:type="paragraph" w:styleId="Recuonormal">
    <w:name w:val="Normal Indent"/>
    <w:basedOn w:val="Normal"/>
    <w:uiPriority w:val="99"/>
    <w:rsid w:val="0024089F"/>
    <w:pPr>
      <w:ind w:left="708"/>
    </w:pPr>
  </w:style>
  <w:style w:type="paragraph" w:customStyle="1" w:styleId="Endereoabreviadodoremetente">
    <w:name w:val="Endereço abreviado do remetente"/>
    <w:basedOn w:val="Normal"/>
    <w:uiPriority w:val="99"/>
    <w:rsid w:val="0024089F"/>
  </w:style>
  <w:style w:type="paragraph" w:customStyle="1" w:styleId="Style4">
    <w:name w:val="Style4"/>
    <w:basedOn w:val="Normal"/>
    <w:autoRedefine/>
    <w:uiPriority w:val="99"/>
    <w:rsid w:val="0024089F"/>
    <w:pPr>
      <w:tabs>
        <w:tab w:val="left" w:pos="0"/>
      </w:tabs>
      <w:jc w:val="both"/>
    </w:pPr>
    <w:rPr>
      <w:rFonts w:ascii="Arial" w:hAnsi="Arial" w:cs="Arial"/>
      <w:spacing w:val="-10"/>
      <w:sz w:val="12"/>
      <w:szCs w:val="12"/>
    </w:rPr>
  </w:style>
  <w:style w:type="paragraph" w:styleId="Pr-formataoHTML">
    <w:name w:val="HTML Preformatted"/>
    <w:basedOn w:val="Normal"/>
    <w:link w:val="Pr-formataoHTMLChar"/>
    <w:uiPriority w:val="99"/>
    <w:rsid w:val="0024089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color w:val="000000"/>
      <w:lang w:val="en-US" w:eastAsia="x-none"/>
    </w:rPr>
  </w:style>
  <w:style w:type="character" w:customStyle="1" w:styleId="Pr-formataoHTMLChar">
    <w:name w:val="Pré-formatação HTML Char"/>
    <w:link w:val="Pr-formataoHTML"/>
    <w:uiPriority w:val="99"/>
    <w:rsid w:val="0024089F"/>
    <w:rPr>
      <w:rFonts w:ascii="Courier New" w:hAnsi="Courier New"/>
      <w:color w:val="000000"/>
      <w:lang w:val="en-US" w:eastAsia="x-none"/>
    </w:rPr>
  </w:style>
  <w:style w:type="paragraph" w:customStyle="1" w:styleId="Default">
    <w:name w:val="Default"/>
    <w:rsid w:val="0024089F"/>
    <w:pPr>
      <w:autoSpaceDE w:val="0"/>
      <w:autoSpaceDN w:val="0"/>
      <w:adjustRightInd w:val="0"/>
    </w:pPr>
    <w:rPr>
      <w:rFonts w:ascii="AJBALL+TimesNewRoman,Bold" w:hAnsi="AJBALL+TimesNewRoman,Bold" w:cs="AJBALL+TimesNewRoman,Bold"/>
      <w:color w:val="000000"/>
      <w:sz w:val="24"/>
      <w:szCs w:val="24"/>
    </w:rPr>
  </w:style>
  <w:style w:type="character" w:customStyle="1" w:styleId="CharChar5">
    <w:name w:val="Char Char5"/>
    <w:uiPriority w:val="99"/>
    <w:rsid w:val="0024089F"/>
    <w:rPr>
      <w:rFonts w:ascii="Times New Roman" w:hAnsi="Times New Roman" w:cs="Times New Roman"/>
      <w:sz w:val="20"/>
      <w:szCs w:val="20"/>
      <w:u w:val="single"/>
      <w:lang w:eastAsia="pt-BR"/>
    </w:rPr>
  </w:style>
  <w:style w:type="character" w:customStyle="1" w:styleId="CharChar51">
    <w:name w:val="Char Char51"/>
    <w:uiPriority w:val="99"/>
    <w:rsid w:val="0024089F"/>
    <w:rPr>
      <w:rFonts w:ascii="Times New Roman" w:eastAsia="Times New Roman" w:hAnsi="Times New Roman" w:cs="Times New Roman"/>
      <w:sz w:val="20"/>
      <w:szCs w:val="20"/>
      <w:u w:val="single"/>
      <w:lang w:eastAsia="pt-BR"/>
    </w:rPr>
  </w:style>
  <w:style w:type="character" w:customStyle="1" w:styleId="CharChar3">
    <w:name w:val="Char Char3"/>
    <w:uiPriority w:val="99"/>
    <w:rsid w:val="0024089F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Contedodatabela">
    <w:name w:val="Conteúdo da tabela"/>
    <w:basedOn w:val="Normal"/>
    <w:rsid w:val="0024089F"/>
    <w:pPr>
      <w:widowControl w:val="0"/>
      <w:suppressLineNumbers/>
      <w:suppressAutoHyphens/>
    </w:pPr>
    <w:rPr>
      <w:rFonts w:eastAsia="Lucida Sans Unicode"/>
      <w:sz w:val="24"/>
      <w:szCs w:val="24"/>
    </w:rPr>
  </w:style>
  <w:style w:type="paragraph" w:customStyle="1" w:styleId="Ttulodatabela">
    <w:name w:val="Título da tabela"/>
    <w:basedOn w:val="Contedodatabela"/>
    <w:rsid w:val="0024089F"/>
    <w:pPr>
      <w:jc w:val="center"/>
    </w:pPr>
    <w:rPr>
      <w:b/>
      <w:bCs/>
      <w:i/>
      <w:iCs/>
    </w:rPr>
  </w:style>
  <w:style w:type="paragraph" w:styleId="TextosemFormatao">
    <w:name w:val="Plain Text"/>
    <w:basedOn w:val="Normal"/>
    <w:link w:val="TextosemFormataoChar"/>
    <w:unhideWhenUsed/>
    <w:rsid w:val="0024089F"/>
    <w:rPr>
      <w:rFonts w:ascii="Consolas" w:eastAsia="Calibri" w:hAnsi="Consolas"/>
      <w:sz w:val="21"/>
      <w:szCs w:val="21"/>
      <w:lang w:val="x-none" w:eastAsia="x-none"/>
    </w:rPr>
  </w:style>
  <w:style w:type="character" w:customStyle="1" w:styleId="TextosemFormataoChar">
    <w:name w:val="Texto sem Formatação Char"/>
    <w:link w:val="TextosemFormatao"/>
    <w:rsid w:val="0024089F"/>
    <w:rPr>
      <w:rFonts w:ascii="Consolas" w:eastAsia="Calibri" w:hAnsi="Consolas"/>
      <w:sz w:val="21"/>
      <w:szCs w:val="21"/>
      <w:lang w:val="x-none" w:eastAsia="x-none"/>
    </w:rPr>
  </w:style>
  <w:style w:type="paragraph" w:customStyle="1" w:styleId="font5">
    <w:name w:val="font5"/>
    <w:basedOn w:val="Normal"/>
    <w:rsid w:val="0024089F"/>
    <w:pPr>
      <w:spacing w:before="100" w:beforeAutospacing="1" w:after="100" w:afterAutospacing="1"/>
    </w:pPr>
    <w:rPr>
      <w:rFonts w:ascii="Segoe UI" w:hAnsi="Segoe UI" w:cs="Segoe UI"/>
      <w:b/>
      <w:bCs/>
      <w:color w:val="000000"/>
      <w:sz w:val="18"/>
      <w:szCs w:val="18"/>
    </w:rPr>
  </w:style>
  <w:style w:type="paragraph" w:customStyle="1" w:styleId="font6">
    <w:name w:val="font6"/>
    <w:basedOn w:val="Normal"/>
    <w:rsid w:val="0024089F"/>
    <w:pPr>
      <w:spacing w:before="100" w:beforeAutospacing="1" w:after="100" w:afterAutospacing="1"/>
    </w:pPr>
    <w:rPr>
      <w:rFonts w:ascii="Segoe UI" w:hAnsi="Segoe UI" w:cs="Segoe UI"/>
      <w:color w:val="000000"/>
      <w:sz w:val="18"/>
      <w:szCs w:val="18"/>
    </w:rPr>
  </w:style>
  <w:style w:type="paragraph" w:customStyle="1" w:styleId="xl63">
    <w:name w:val="xl63"/>
    <w:basedOn w:val="Normal"/>
    <w:rsid w:val="0024089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64">
    <w:name w:val="xl64"/>
    <w:basedOn w:val="Normal"/>
    <w:rsid w:val="0024089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5">
    <w:name w:val="xl65"/>
    <w:basedOn w:val="Normal"/>
    <w:rsid w:val="0024089F"/>
    <w:pP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66">
    <w:name w:val="xl66"/>
    <w:basedOn w:val="Normal"/>
    <w:rsid w:val="0024089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7">
    <w:name w:val="xl67"/>
    <w:basedOn w:val="Normal"/>
    <w:rsid w:val="0024089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68">
    <w:name w:val="xl68"/>
    <w:basedOn w:val="Normal"/>
    <w:rsid w:val="0024089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69">
    <w:name w:val="xl69"/>
    <w:basedOn w:val="Normal"/>
    <w:rsid w:val="0024089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70">
    <w:name w:val="xl70"/>
    <w:basedOn w:val="Normal"/>
    <w:rsid w:val="0024089F"/>
    <w:pP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71">
    <w:name w:val="xl71"/>
    <w:basedOn w:val="Normal"/>
    <w:rsid w:val="0024089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24089F"/>
    <w:pP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3">
    <w:name w:val="xl73"/>
    <w:basedOn w:val="Normal"/>
    <w:rsid w:val="0024089F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4">
    <w:name w:val="xl74"/>
    <w:basedOn w:val="Normal"/>
    <w:rsid w:val="0024089F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5">
    <w:name w:val="xl75"/>
    <w:basedOn w:val="Normal"/>
    <w:rsid w:val="0024089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76">
    <w:name w:val="xl76"/>
    <w:basedOn w:val="Normal"/>
    <w:rsid w:val="0024089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numbering" w:customStyle="1" w:styleId="Semlista11">
    <w:name w:val="Sem lista11"/>
    <w:next w:val="Semlista"/>
    <w:uiPriority w:val="99"/>
    <w:semiHidden/>
    <w:unhideWhenUsed/>
    <w:rsid w:val="0024089F"/>
  </w:style>
  <w:style w:type="table" w:customStyle="1" w:styleId="Tabelacomgrade1">
    <w:name w:val="Tabela com grade1"/>
    <w:basedOn w:val="Tabelanormal"/>
    <w:next w:val="Tabelacomgrade"/>
    <w:uiPriority w:val="59"/>
    <w:rsid w:val="002408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UNumerarPargrafos">
    <w:name w:val="NU Numerar Parágrafos"/>
    <w:rsid w:val="009C4CC9"/>
    <w:pPr>
      <w:jc w:val="both"/>
    </w:pPr>
    <w:rPr>
      <w:color w:val="000000"/>
    </w:rPr>
  </w:style>
  <w:style w:type="paragraph" w:customStyle="1" w:styleId="A020165">
    <w:name w:val="_A020165"/>
    <w:rsid w:val="009C4CC9"/>
    <w:pPr>
      <w:tabs>
        <w:tab w:val="left" w:pos="1296"/>
        <w:tab w:val="left" w:pos="2448"/>
        <w:tab w:val="left" w:pos="3600"/>
        <w:tab w:val="left" w:pos="4752"/>
        <w:tab w:val="left" w:pos="5904"/>
        <w:tab w:val="left" w:pos="7056"/>
        <w:tab w:val="left" w:pos="8208"/>
      </w:tabs>
      <w:ind w:right="576" w:firstLine="144"/>
      <w:jc w:val="both"/>
    </w:pPr>
    <w:rPr>
      <w:color w:val="000000"/>
      <w:sz w:val="24"/>
    </w:rPr>
  </w:style>
  <w:style w:type="paragraph" w:customStyle="1" w:styleId="A100265">
    <w:name w:val="_A100265"/>
    <w:rsid w:val="00BC336A"/>
    <w:pPr>
      <w:tabs>
        <w:tab w:val="left" w:pos="1296"/>
        <w:tab w:val="left" w:pos="2448"/>
        <w:tab w:val="left" w:pos="3600"/>
        <w:tab w:val="left" w:pos="4752"/>
        <w:tab w:val="left" w:pos="5904"/>
        <w:tab w:val="left" w:pos="7056"/>
        <w:tab w:val="left" w:pos="8208"/>
      </w:tabs>
      <w:ind w:left="144" w:right="576" w:firstLine="1152"/>
      <w:jc w:val="both"/>
    </w:pPr>
    <w:rPr>
      <w:color w:val="000000"/>
      <w:sz w:val="24"/>
    </w:rPr>
  </w:style>
  <w:style w:type="numbering" w:customStyle="1" w:styleId="Semlista2">
    <w:name w:val="Sem lista2"/>
    <w:next w:val="Semlista"/>
    <w:uiPriority w:val="99"/>
    <w:semiHidden/>
    <w:unhideWhenUsed/>
    <w:rsid w:val="00524F82"/>
  </w:style>
  <w:style w:type="table" w:customStyle="1" w:styleId="Tabelacomgrade2">
    <w:name w:val="Tabela com grade2"/>
    <w:basedOn w:val="Tabelanormal"/>
    <w:next w:val="Tabelacomgrade"/>
    <w:uiPriority w:val="59"/>
    <w:rsid w:val="00524F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emlista12">
    <w:name w:val="Sem lista12"/>
    <w:next w:val="Semlista"/>
    <w:uiPriority w:val="99"/>
    <w:semiHidden/>
    <w:unhideWhenUsed/>
    <w:rsid w:val="00524F82"/>
  </w:style>
  <w:style w:type="table" w:customStyle="1" w:styleId="Tabelacomgrade11">
    <w:name w:val="Tabela com grade11"/>
    <w:basedOn w:val="Tabelanormal"/>
    <w:next w:val="Tabelacomgrade"/>
    <w:uiPriority w:val="59"/>
    <w:rsid w:val="00524F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emlista3">
    <w:name w:val="Sem lista3"/>
    <w:next w:val="Semlista"/>
    <w:uiPriority w:val="99"/>
    <w:semiHidden/>
    <w:unhideWhenUsed/>
    <w:rsid w:val="00EA198E"/>
  </w:style>
  <w:style w:type="numbering" w:customStyle="1" w:styleId="Semlista13">
    <w:name w:val="Sem lista13"/>
    <w:next w:val="Semlista"/>
    <w:uiPriority w:val="99"/>
    <w:semiHidden/>
    <w:unhideWhenUsed/>
    <w:rsid w:val="00EA198E"/>
  </w:style>
  <w:style w:type="character" w:customStyle="1" w:styleId="PargrafodaListaChar">
    <w:name w:val="Parágrafo da Lista Char"/>
    <w:aliases w:val="Titulo de Fígura Char,TITULO A Char,lp1 Char,Iz - Párrafo de lista Char,Sivsa Parrafo Char,Titulo parrafo Char,3 Char,Punto Char,Fundamentacion Char"/>
    <w:link w:val="PargrafodaLista"/>
    <w:uiPriority w:val="1"/>
    <w:qFormat/>
    <w:rsid w:val="008D49EF"/>
  </w:style>
  <w:style w:type="table" w:customStyle="1" w:styleId="TableNormal">
    <w:name w:val="Table Normal"/>
    <w:uiPriority w:val="2"/>
    <w:semiHidden/>
    <w:unhideWhenUsed/>
    <w:qFormat/>
    <w:rsid w:val="009501C3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9501C3"/>
    <w:pPr>
      <w:widowControl w:val="0"/>
      <w:autoSpaceDE w:val="0"/>
      <w:autoSpaceDN w:val="0"/>
    </w:pPr>
    <w:rPr>
      <w:sz w:val="22"/>
      <w:szCs w:val="22"/>
      <w:lang w:val="pt-PT" w:eastAsia="en-US"/>
    </w:rPr>
  </w:style>
  <w:style w:type="table" w:customStyle="1" w:styleId="Tabelacomgrade3">
    <w:name w:val="Tabela com grade3"/>
    <w:basedOn w:val="Tabelanormal"/>
    <w:next w:val="Tabelacomgrade"/>
    <w:uiPriority w:val="39"/>
    <w:rsid w:val="004134A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oPendente">
    <w:name w:val="Unresolved Mention"/>
    <w:uiPriority w:val="99"/>
    <w:semiHidden/>
    <w:unhideWhenUsed/>
    <w:rsid w:val="002F34DE"/>
    <w:rPr>
      <w:color w:val="605E5C"/>
      <w:shd w:val="clear" w:color="auto" w:fill="E1DFDD"/>
    </w:rPr>
  </w:style>
  <w:style w:type="paragraph" w:customStyle="1" w:styleId="msonormal0">
    <w:name w:val="msonormal"/>
    <w:basedOn w:val="Normal"/>
    <w:rsid w:val="00BF781A"/>
    <w:pPr>
      <w:spacing w:before="100" w:beforeAutospacing="1" w:after="100" w:afterAutospacing="1"/>
    </w:pPr>
    <w:rPr>
      <w:sz w:val="24"/>
      <w:szCs w:val="24"/>
    </w:rPr>
  </w:style>
  <w:style w:type="paragraph" w:styleId="Reviso">
    <w:name w:val="Revision"/>
    <w:hidden/>
    <w:uiPriority w:val="99"/>
    <w:semiHidden/>
    <w:rsid w:val="00C00DAE"/>
  </w:style>
  <w:style w:type="paragraph" w:customStyle="1" w:styleId="Item01">
    <w:name w:val="Item01"/>
    <w:basedOn w:val="Default"/>
    <w:next w:val="Default"/>
    <w:rsid w:val="00124323"/>
    <w:pPr>
      <w:spacing w:before="60" w:after="60"/>
    </w:pPr>
    <w:rPr>
      <w:rFonts w:ascii="Tahoma-Bold" w:hAnsi="Tahoma-Bold" w:cs="Times New Roman"/>
      <w:color w:val="auto"/>
      <w:sz w:val="20"/>
    </w:rPr>
  </w:style>
  <w:style w:type="numbering" w:customStyle="1" w:styleId="Semlista111">
    <w:name w:val="Sem lista111"/>
    <w:next w:val="Semlista"/>
    <w:uiPriority w:val="99"/>
    <w:semiHidden/>
    <w:rsid w:val="00124323"/>
  </w:style>
  <w:style w:type="numbering" w:customStyle="1" w:styleId="Semlista21">
    <w:name w:val="Sem lista21"/>
    <w:next w:val="Semlista"/>
    <w:uiPriority w:val="99"/>
    <w:semiHidden/>
    <w:rsid w:val="00124323"/>
  </w:style>
  <w:style w:type="numbering" w:customStyle="1" w:styleId="Semlista1111">
    <w:name w:val="Sem lista1111"/>
    <w:next w:val="Semlista"/>
    <w:uiPriority w:val="99"/>
    <w:semiHidden/>
    <w:rsid w:val="00124323"/>
  </w:style>
  <w:style w:type="numbering" w:customStyle="1" w:styleId="Semlista112">
    <w:name w:val="Sem lista112"/>
    <w:next w:val="Semlista"/>
    <w:uiPriority w:val="99"/>
    <w:semiHidden/>
    <w:rsid w:val="00124323"/>
  </w:style>
  <w:style w:type="numbering" w:customStyle="1" w:styleId="Semlista22">
    <w:name w:val="Sem lista22"/>
    <w:next w:val="Semlista"/>
    <w:uiPriority w:val="99"/>
    <w:semiHidden/>
    <w:unhideWhenUsed/>
    <w:rsid w:val="00124323"/>
  </w:style>
  <w:style w:type="numbering" w:customStyle="1" w:styleId="Semlista121">
    <w:name w:val="Sem lista121"/>
    <w:next w:val="Semlista"/>
    <w:uiPriority w:val="99"/>
    <w:semiHidden/>
    <w:rsid w:val="00124323"/>
  </w:style>
  <w:style w:type="numbering" w:customStyle="1" w:styleId="Semlista211">
    <w:name w:val="Sem lista211"/>
    <w:next w:val="Semlista"/>
    <w:uiPriority w:val="99"/>
    <w:semiHidden/>
    <w:rsid w:val="00124323"/>
  </w:style>
  <w:style w:type="numbering" w:customStyle="1" w:styleId="Semlista1112">
    <w:name w:val="Sem lista1112"/>
    <w:next w:val="Semlista"/>
    <w:uiPriority w:val="99"/>
    <w:semiHidden/>
    <w:unhideWhenUsed/>
    <w:rsid w:val="00124323"/>
  </w:style>
  <w:style w:type="numbering" w:customStyle="1" w:styleId="Semlista11111">
    <w:name w:val="Sem lista11111"/>
    <w:next w:val="Semlista"/>
    <w:uiPriority w:val="99"/>
    <w:semiHidden/>
    <w:rsid w:val="00124323"/>
  </w:style>
  <w:style w:type="numbering" w:customStyle="1" w:styleId="Semlista31">
    <w:name w:val="Sem lista31"/>
    <w:next w:val="Semlista"/>
    <w:uiPriority w:val="99"/>
    <w:semiHidden/>
    <w:unhideWhenUsed/>
    <w:rsid w:val="00124323"/>
  </w:style>
  <w:style w:type="numbering" w:customStyle="1" w:styleId="Semlista131">
    <w:name w:val="Sem lista131"/>
    <w:next w:val="Semlista"/>
    <w:uiPriority w:val="99"/>
    <w:semiHidden/>
    <w:rsid w:val="00124323"/>
  </w:style>
  <w:style w:type="numbering" w:customStyle="1" w:styleId="Semlista221">
    <w:name w:val="Sem lista221"/>
    <w:next w:val="Semlista"/>
    <w:uiPriority w:val="99"/>
    <w:semiHidden/>
    <w:rsid w:val="00124323"/>
  </w:style>
  <w:style w:type="numbering" w:customStyle="1" w:styleId="Semlista1121">
    <w:name w:val="Sem lista1121"/>
    <w:next w:val="Semlista"/>
    <w:uiPriority w:val="99"/>
    <w:semiHidden/>
    <w:unhideWhenUsed/>
    <w:rsid w:val="00124323"/>
  </w:style>
  <w:style w:type="numbering" w:customStyle="1" w:styleId="Semlista11121">
    <w:name w:val="Sem lista11121"/>
    <w:next w:val="Semlista"/>
    <w:uiPriority w:val="99"/>
    <w:semiHidden/>
    <w:rsid w:val="00124323"/>
  </w:style>
  <w:style w:type="numbering" w:customStyle="1" w:styleId="Semlista1211">
    <w:name w:val="Sem lista1211"/>
    <w:next w:val="Semlista"/>
    <w:uiPriority w:val="99"/>
    <w:semiHidden/>
    <w:rsid w:val="00124323"/>
  </w:style>
  <w:style w:type="numbering" w:customStyle="1" w:styleId="Semlista2111">
    <w:name w:val="Sem lista2111"/>
    <w:next w:val="Semlista"/>
    <w:uiPriority w:val="99"/>
    <w:semiHidden/>
    <w:rsid w:val="00124323"/>
  </w:style>
  <w:style w:type="numbering" w:customStyle="1" w:styleId="Semlista111111">
    <w:name w:val="Sem lista111111"/>
    <w:next w:val="Semlista"/>
    <w:uiPriority w:val="99"/>
    <w:semiHidden/>
    <w:rsid w:val="00124323"/>
  </w:style>
  <w:style w:type="numbering" w:customStyle="1" w:styleId="Semlista4">
    <w:name w:val="Sem lista4"/>
    <w:next w:val="Semlista"/>
    <w:uiPriority w:val="99"/>
    <w:semiHidden/>
    <w:unhideWhenUsed/>
    <w:rsid w:val="00124323"/>
  </w:style>
  <w:style w:type="numbering" w:customStyle="1" w:styleId="Semlista14">
    <w:name w:val="Sem lista14"/>
    <w:next w:val="Semlista"/>
    <w:uiPriority w:val="99"/>
    <w:semiHidden/>
    <w:unhideWhenUsed/>
    <w:rsid w:val="00124323"/>
  </w:style>
  <w:style w:type="numbering" w:customStyle="1" w:styleId="Semlista113">
    <w:name w:val="Sem lista113"/>
    <w:next w:val="Semlista"/>
    <w:uiPriority w:val="99"/>
    <w:semiHidden/>
    <w:unhideWhenUsed/>
    <w:rsid w:val="00124323"/>
  </w:style>
  <w:style w:type="numbering" w:customStyle="1" w:styleId="Semlista23">
    <w:name w:val="Sem lista23"/>
    <w:next w:val="Semlista"/>
    <w:uiPriority w:val="99"/>
    <w:semiHidden/>
    <w:unhideWhenUsed/>
    <w:rsid w:val="00124323"/>
  </w:style>
  <w:style w:type="numbering" w:customStyle="1" w:styleId="Semlista122">
    <w:name w:val="Sem lista122"/>
    <w:next w:val="Semlista"/>
    <w:uiPriority w:val="99"/>
    <w:semiHidden/>
    <w:unhideWhenUsed/>
    <w:rsid w:val="00124323"/>
  </w:style>
  <w:style w:type="numbering" w:customStyle="1" w:styleId="Semlista32">
    <w:name w:val="Sem lista32"/>
    <w:next w:val="Semlista"/>
    <w:uiPriority w:val="99"/>
    <w:semiHidden/>
    <w:unhideWhenUsed/>
    <w:rsid w:val="00124323"/>
  </w:style>
  <w:style w:type="numbering" w:customStyle="1" w:styleId="Semlista132">
    <w:name w:val="Sem lista132"/>
    <w:next w:val="Semlista"/>
    <w:uiPriority w:val="99"/>
    <w:semiHidden/>
    <w:unhideWhenUsed/>
    <w:rsid w:val="00124323"/>
  </w:style>
  <w:style w:type="paragraph" w:customStyle="1" w:styleId="xmsonormal">
    <w:name w:val="x_msonormal"/>
    <w:basedOn w:val="Normal"/>
    <w:rsid w:val="00124323"/>
    <w:rPr>
      <w:rFonts w:ascii="Aptos" w:eastAsia="Aptos" w:hAnsi="Aptos" w:cs="Aptos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15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1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3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1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3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8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9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27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1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36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1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9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2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5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55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72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23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3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72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72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1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6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16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28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52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0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45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83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1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36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9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64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74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03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8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97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92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8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9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8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53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1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65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8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4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4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33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3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9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9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4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2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9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0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67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62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94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62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37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46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21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87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9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30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8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89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2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4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8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92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6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5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92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35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1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36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36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https://www.es.senac.br/licitacoes" TargetMode="Externa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LongProperties xmlns="http://schemas.microsoft.com/office/2006/metadata/longProperties"/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A4EFB0D30E82A4EA181F41EBC69504B" ma:contentTypeVersion="11" ma:contentTypeDescription="Crie um novo documento." ma:contentTypeScope="" ma:versionID="11c9a9d42a972fa51f80883754dc761c">
  <xsd:schema xmlns:xsd="http://www.w3.org/2001/XMLSchema" xmlns:xs="http://www.w3.org/2001/XMLSchema" xmlns:p="http://schemas.microsoft.com/office/2006/metadata/properties" xmlns:ns2="fb041203-abcf-4d87-ac05-f10722ee5f48" targetNamespace="http://schemas.microsoft.com/office/2006/metadata/properties" ma:root="true" ma:fieldsID="1e35f6a855a777598df31ef582fdb879" ns2:_="">
    <xsd:import namespace="fb041203-abcf-4d87-ac05-f10722ee5f4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041203-abcf-4d87-ac05-f10722ee5f4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A996504-0D59-4A87-961D-0DFA664BFBD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4D4358F-B0C8-48F4-9898-F14D68E6D88B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2E58DFAB-C71E-4B7D-A90E-D69321F2AD2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50B26AF-94E6-4B4A-BD58-6C5A248C8CE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5.xml><?xml version="1.0" encoding="utf-8"?>
<ds:datastoreItem xmlns:ds="http://schemas.openxmlformats.org/officeDocument/2006/customXml" ds:itemID="{1C73742F-D49C-4656-86A2-0E2E86410E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b041203-abcf-4d87-ac05-f10722ee5f4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370</Words>
  <Characters>2004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 </vt:lpstr>
    </vt:vector>
  </TitlesOfParts>
  <Company>sesc-df</Company>
  <LinksUpToDate>false</LinksUpToDate>
  <CharactersWithSpaces>2370</CharactersWithSpaces>
  <SharedDoc>false</SharedDoc>
  <HLinks>
    <vt:vector size="18" baseType="variant">
      <vt:variant>
        <vt:i4>7667758</vt:i4>
      </vt:variant>
      <vt:variant>
        <vt:i4>6</vt:i4>
      </vt:variant>
      <vt:variant>
        <vt:i4>0</vt:i4>
      </vt:variant>
      <vt:variant>
        <vt:i4>5</vt:i4>
      </vt:variant>
      <vt:variant>
        <vt:lpwstr>https://www.es.senac.br/licitacoes</vt:lpwstr>
      </vt:variant>
      <vt:variant>
        <vt:lpwstr/>
      </vt:variant>
      <vt:variant>
        <vt:i4>7667758</vt:i4>
      </vt:variant>
      <vt:variant>
        <vt:i4>3</vt:i4>
      </vt:variant>
      <vt:variant>
        <vt:i4>0</vt:i4>
      </vt:variant>
      <vt:variant>
        <vt:i4>5</vt:i4>
      </vt:variant>
      <vt:variant>
        <vt:lpwstr>https://www.es.senac.br/licitacoes</vt:lpwstr>
      </vt:variant>
      <vt:variant>
        <vt:lpwstr/>
      </vt:variant>
      <vt:variant>
        <vt:i4>7667758</vt:i4>
      </vt:variant>
      <vt:variant>
        <vt:i4>0</vt:i4>
      </vt:variant>
      <vt:variant>
        <vt:i4>0</vt:i4>
      </vt:variant>
      <vt:variant>
        <vt:i4>5</vt:i4>
      </vt:variant>
      <vt:variant>
        <vt:lpwstr>https://www.es.senac.br/licitacoes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sesc-df</dc:creator>
  <cp:keywords/>
  <cp:lastModifiedBy>Guilherme Borghardt Scalser</cp:lastModifiedBy>
  <cp:revision>38</cp:revision>
  <cp:lastPrinted>2025-10-07T11:55:00Z</cp:lastPrinted>
  <dcterms:created xsi:type="dcterms:W3CDTF">2026-06-25T13:17:00Z</dcterms:created>
  <dcterms:modified xsi:type="dcterms:W3CDTF">2026-09-23T16:36:00Z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Christiane de Oliveira Dallapicola</vt:lpwstr>
  </property>
  <property fmtid="{D5CDD505-2E9C-101B-9397-08002B2CF9AE}" pid="3" name="Order">
    <vt:lpwstr>22999600.0000000</vt:lpwstr>
  </property>
  <property fmtid="{D5CDD505-2E9C-101B-9397-08002B2CF9AE}" pid="4" name="display_urn:schemas-microsoft-com:office:office#Author">
    <vt:lpwstr>Christiane de Oliveira Dallapicola</vt:lpwstr>
  </property>
  <property fmtid="{D5CDD505-2E9C-101B-9397-08002B2CF9AE}" pid="5" name="ContentTypeId">
    <vt:lpwstr>0x010100BA4EFB0D30E82A4EA181F41EBC69504B</vt:lpwstr>
  </property>
</Properties>
</file>