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DC2C" w14:textId="1DF3C9DA" w:rsidR="00FD2F79" w:rsidRPr="00FD2F79" w:rsidRDefault="00FD2F79" w:rsidP="00FD2F79">
      <w:pPr>
        <w:jc w:val="center"/>
        <w:rPr>
          <w:rFonts w:ascii="Arial" w:hAnsi="Arial" w:cs="Arial"/>
          <w:b/>
          <w:spacing w:val="-10"/>
          <w:sz w:val="28"/>
          <w:szCs w:val="32"/>
        </w:rPr>
      </w:pPr>
      <w:r w:rsidRPr="00FD2F79">
        <w:rPr>
          <w:rFonts w:ascii="Arial" w:hAnsi="Arial" w:cs="Arial"/>
          <w:b/>
          <w:spacing w:val="-10"/>
          <w:sz w:val="28"/>
          <w:szCs w:val="32"/>
        </w:rPr>
        <w:t>PREGÃO ELETRÔNICO N.º 0</w:t>
      </w:r>
      <w:r w:rsidR="000B6A51">
        <w:rPr>
          <w:rFonts w:ascii="Arial" w:hAnsi="Arial" w:cs="Arial"/>
          <w:b/>
          <w:spacing w:val="-10"/>
          <w:sz w:val="28"/>
          <w:szCs w:val="32"/>
        </w:rPr>
        <w:t>39</w:t>
      </w:r>
      <w:r w:rsidRPr="00FD2F79">
        <w:rPr>
          <w:rFonts w:ascii="Arial" w:hAnsi="Arial" w:cs="Arial"/>
          <w:b/>
          <w:spacing w:val="-10"/>
          <w:sz w:val="28"/>
          <w:szCs w:val="32"/>
        </w:rPr>
        <w:t>/2026</w:t>
      </w:r>
    </w:p>
    <w:p w14:paraId="4B65FC14" w14:textId="236BFF60" w:rsidR="00662172" w:rsidRDefault="007553A3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  <w:r w:rsidRPr="007553A3">
        <w:rPr>
          <w:rFonts w:ascii="Arial" w:hAnsi="Arial" w:cs="Arial"/>
          <w:b/>
          <w:spacing w:val="-10"/>
          <w:sz w:val="28"/>
          <w:szCs w:val="32"/>
        </w:rPr>
        <w:t>REGISTRO DE PREÇOS - AQUISIÇÃO DE CANECAS E COPOS PERSONALIZADOS (KIT ECOS) PARA O SENAC ES</w:t>
      </w:r>
    </w:p>
    <w:p w14:paraId="228468B4" w14:textId="77777777" w:rsidR="00662172" w:rsidRDefault="00662172" w:rsidP="00662172">
      <w:pPr>
        <w:jc w:val="center"/>
        <w:rPr>
          <w:rFonts w:ascii="Arial" w:hAnsi="Arial" w:cs="Arial"/>
          <w:b/>
          <w:spacing w:val="-10"/>
          <w:sz w:val="28"/>
          <w:szCs w:val="28"/>
        </w:rPr>
      </w:pPr>
    </w:p>
    <w:p w14:paraId="4CB18846" w14:textId="6F4AE5BE" w:rsidR="00662172" w:rsidRPr="00707B5E" w:rsidRDefault="00676C0E" w:rsidP="00662172">
      <w:pPr>
        <w:jc w:val="center"/>
        <w:rPr>
          <w:rFonts w:ascii="Arial" w:hAnsi="Arial"/>
          <w:b/>
          <w:spacing w:val="-10"/>
          <w:sz w:val="32"/>
          <w:szCs w:val="36"/>
          <w:u w:val="single"/>
        </w:rPr>
      </w:pPr>
      <w:r>
        <w:rPr>
          <w:rFonts w:ascii="Arial" w:hAnsi="Arial"/>
          <w:b/>
          <w:spacing w:val="-10"/>
          <w:sz w:val="32"/>
          <w:szCs w:val="36"/>
          <w:u w:val="single"/>
        </w:rPr>
        <w:t>AVISO IMPORTANTE</w:t>
      </w:r>
    </w:p>
    <w:p w14:paraId="51C5B8D3" w14:textId="77777777" w:rsidR="00662172" w:rsidRDefault="00662172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67911AB3" w14:textId="77777777" w:rsidR="004217D5" w:rsidRDefault="004217D5" w:rsidP="00662172">
      <w:pPr>
        <w:jc w:val="center"/>
        <w:rPr>
          <w:rFonts w:ascii="Arial" w:hAnsi="Arial"/>
          <w:b/>
          <w:spacing w:val="-10"/>
          <w:sz w:val="32"/>
          <w:szCs w:val="36"/>
        </w:rPr>
      </w:pPr>
    </w:p>
    <w:p w14:paraId="32B3EE83" w14:textId="3A7AD56C" w:rsidR="002801DA" w:rsidRDefault="00D80D14" w:rsidP="00107045">
      <w:pPr>
        <w:jc w:val="both"/>
        <w:rPr>
          <w:rFonts w:ascii="Arial" w:hAnsi="Arial" w:cs="Arial"/>
          <w:spacing w:val="-8"/>
        </w:rPr>
      </w:pPr>
      <w:r w:rsidRPr="00D80D14">
        <w:rPr>
          <w:rFonts w:ascii="Arial" w:hAnsi="Arial" w:cs="Arial"/>
          <w:spacing w:val="-8"/>
        </w:rPr>
        <w:t>Segue, abaixo, o trecho do edital:</w:t>
      </w:r>
    </w:p>
    <w:p w14:paraId="46038AD6" w14:textId="77777777" w:rsidR="00D80D14" w:rsidRPr="00AB41A0" w:rsidRDefault="00D80D14" w:rsidP="00107045">
      <w:pPr>
        <w:jc w:val="both"/>
        <w:rPr>
          <w:rFonts w:ascii="Arial" w:hAnsi="Arial" w:cs="Arial"/>
          <w:spacing w:val="-10"/>
        </w:rPr>
      </w:pPr>
    </w:p>
    <w:p w14:paraId="7C36CC28" w14:textId="77777777" w:rsidR="00C77402" w:rsidRDefault="00C77402" w:rsidP="005712C3">
      <w:pPr>
        <w:numPr>
          <w:ilvl w:val="0"/>
          <w:numId w:val="5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 w:hanging="564"/>
        <w:jc w:val="both"/>
        <w:outlineLvl w:val="0"/>
        <w:rPr>
          <w:rFonts w:ascii="Arial" w:hAnsi="Arial" w:cs="Arial"/>
          <w:b/>
          <w:bCs/>
          <w:spacing w:val="-6"/>
        </w:rPr>
      </w:pPr>
      <w:r w:rsidRPr="00C77402">
        <w:rPr>
          <w:rFonts w:ascii="Arial" w:hAnsi="Arial" w:cs="Arial"/>
          <w:b/>
          <w:bCs/>
          <w:spacing w:val="-6"/>
        </w:rPr>
        <w:t>DO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ENVIO</w:t>
      </w:r>
      <w:r w:rsidRPr="00C77402">
        <w:rPr>
          <w:rFonts w:ascii="Arial" w:hAnsi="Arial" w:cs="Arial"/>
          <w:b/>
          <w:bCs/>
          <w:spacing w:val="-17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18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PROPOSTA</w:t>
      </w:r>
      <w:r w:rsidRPr="00C77402">
        <w:rPr>
          <w:rFonts w:ascii="Arial" w:hAnsi="Arial" w:cs="Arial"/>
          <w:b/>
          <w:bCs/>
          <w:spacing w:val="-16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COMERCIAL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E</w:t>
      </w:r>
      <w:r w:rsidRPr="00C77402">
        <w:rPr>
          <w:rFonts w:ascii="Arial" w:hAnsi="Arial" w:cs="Arial"/>
          <w:b/>
          <w:bCs/>
          <w:spacing w:val="-21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DA</w:t>
      </w:r>
      <w:r w:rsidRPr="00C77402">
        <w:rPr>
          <w:rFonts w:ascii="Arial" w:hAnsi="Arial" w:cs="Arial"/>
          <w:b/>
          <w:bCs/>
          <w:spacing w:val="-20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DOCUMENTAÇÃO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DE</w:t>
      </w:r>
      <w:r w:rsidRPr="00C77402">
        <w:rPr>
          <w:rFonts w:ascii="Arial" w:hAnsi="Arial" w:cs="Arial"/>
          <w:b/>
          <w:bCs/>
          <w:spacing w:val="-19"/>
        </w:rPr>
        <w:t xml:space="preserve"> </w:t>
      </w:r>
      <w:r w:rsidRPr="00C77402">
        <w:rPr>
          <w:rFonts w:ascii="Arial" w:hAnsi="Arial" w:cs="Arial"/>
          <w:b/>
          <w:bCs/>
          <w:spacing w:val="-6"/>
        </w:rPr>
        <w:t>HABILITAÇÃO</w:t>
      </w:r>
    </w:p>
    <w:p w14:paraId="2436F929" w14:textId="77777777" w:rsidR="00BC7AD0" w:rsidRPr="00C77402" w:rsidRDefault="00BC7AD0" w:rsidP="00BC7AD0">
      <w:pPr>
        <w:tabs>
          <w:tab w:val="left" w:pos="706"/>
        </w:tabs>
        <w:kinsoku w:val="0"/>
        <w:overflowPunct w:val="0"/>
        <w:autoSpaceDE w:val="0"/>
        <w:autoSpaceDN w:val="0"/>
        <w:adjustRightInd w:val="0"/>
        <w:spacing w:line="223" w:lineRule="exact"/>
        <w:ind w:left="706"/>
        <w:jc w:val="both"/>
        <w:outlineLvl w:val="0"/>
        <w:rPr>
          <w:rFonts w:ascii="Arial" w:hAnsi="Arial" w:cs="Arial"/>
          <w:b/>
          <w:bCs/>
          <w:spacing w:val="-6"/>
        </w:rPr>
      </w:pPr>
    </w:p>
    <w:p w14:paraId="0DC824F2" w14:textId="77777777" w:rsidR="00C77402" w:rsidRPr="00DD3DC2" w:rsidRDefault="00C77402" w:rsidP="005712C3">
      <w:pPr>
        <w:numPr>
          <w:ilvl w:val="1"/>
          <w:numId w:val="4"/>
        </w:numPr>
        <w:tabs>
          <w:tab w:val="left" w:pos="706"/>
        </w:tabs>
        <w:kinsoku w:val="0"/>
        <w:overflowPunct w:val="0"/>
        <w:autoSpaceDE w:val="0"/>
        <w:autoSpaceDN w:val="0"/>
        <w:adjustRightInd w:val="0"/>
        <w:ind w:left="706" w:hanging="564"/>
        <w:jc w:val="both"/>
        <w:outlineLvl w:val="0"/>
        <w:rPr>
          <w:rFonts w:ascii="Arial" w:hAnsi="Arial" w:cs="Arial"/>
          <w:b/>
          <w:bCs/>
        </w:rPr>
      </w:pPr>
      <w:r w:rsidRPr="00DD3DC2">
        <w:rPr>
          <w:rFonts w:ascii="Arial" w:hAnsi="Arial" w:cs="Arial"/>
          <w:b/>
          <w:bCs/>
        </w:rPr>
        <w:t>Da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Proposta</w:t>
      </w:r>
      <w:r w:rsidRPr="00DD3DC2">
        <w:rPr>
          <w:rFonts w:ascii="Arial" w:hAnsi="Arial" w:cs="Arial"/>
          <w:b/>
          <w:bCs/>
          <w:spacing w:val="-21"/>
        </w:rPr>
        <w:t xml:space="preserve"> </w:t>
      </w:r>
      <w:r w:rsidRPr="00DD3DC2">
        <w:rPr>
          <w:rFonts w:ascii="Arial" w:hAnsi="Arial" w:cs="Arial"/>
          <w:b/>
          <w:bCs/>
        </w:rPr>
        <w:t>Comercial</w:t>
      </w:r>
    </w:p>
    <w:p w14:paraId="523E174D" w14:textId="77777777" w:rsidR="00C77402" w:rsidRPr="00C77402" w:rsidRDefault="00C77402" w:rsidP="005712C3">
      <w:pPr>
        <w:numPr>
          <w:ilvl w:val="2"/>
          <w:numId w:val="4"/>
        </w:numPr>
        <w:tabs>
          <w:tab w:val="left" w:pos="708"/>
        </w:tabs>
        <w:kinsoku w:val="0"/>
        <w:overflowPunct w:val="0"/>
        <w:autoSpaceDE w:val="0"/>
        <w:autoSpaceDN w:val="0"/>
        <w:adjustRightInd w:val="0"/>
        <w:ind w:left="708" w:right="126" w:hanging="567"/>
        <w:jc w:val="both"/>
        <w:rPr>
          <w:rFonts w:ascii="Arial" w:hAnsi="Arial" w:cs="Arial"/>
          <w:color w:val="000000"/>
          <w:spacing w:val="-8"/>
        </w:rPr>
      </w:pPr>
      <w:r w:rsidRPr="00C77402">
        <w:rPr>
          <w:rFonts w:ascii="Arial" w:hAnsi="Arial" w:cs="Arial"/>
          <w:spacing w:val="-8"/>
        </w:rPr>
        <w:t>A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PROPOSTA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INICIAL também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deverá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ser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enviada,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b/>
          <w:bCs/>
          <w:spacing w:val="-8"/>
        </w:rPr>
        <w:t>exclusivamente</w:t>
      </w:r>
      <w:r w:rsidRPr="00C77402">
        <w:rPr>
          <w:rFonts w:ascii="Arial" w:hAnsi="Arial" w:cs="Arial"/>
          <w:spacing w:val="-8"/>
        </w:rPr>
        <w:t>,</w:t>
      </w:r>
      <w:r w:rsidRPr="00C77402">
        <w:rPr>
          <w:rFonts w:ascii="Arial" w:hAnsi="Arial" w:cs="Arial"/>
          <w:spacing w:val="-12"/>
        </w:rPr>
        <w:t xml:space="preserve"> </w:t>
      </w:r>
      <w:r w:rsidRPr="00C77402">
        <w:rPr>
          <w:rFonts w:ascii="Arial" w:hAnsi="Arial" w:cs="Arial"/>
          <w:spacing w:val="-8"/>
        </w:rPr>
        <w:t>através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da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plataforma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8"/>
        </w:rPr>
        <w:t>do Senac</w:t>
      </w:r>
      <w:r w:rsidRPr="00C77402">
        <w:rPr>
          <w:rFonts w:ascii="Arial" w:hAnsi="Arial" w:cs="Arial"/>
          <w:spacing w:val="-10"/>
        </w:rPr>
        <w:t xml:space="preserve"> </w:t>
      </w:r>
      <w:r w:rsidRPr="00C77402">
        <w:rPr>
          <w:rFonts w:ascii="Arial" w:hAnsi="Arial" w:cs="Arial"/>
          <w:spacing w:val="-8"/>
        </w:rPr>
        <w:t>no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8"/>
        </w:rPr>
        <w:t>endereço</w:t>
      </w:r>
      <w:r w:rsidRPr="00C77402">
        <w:rPr>
          <w:rFonts w:ascii="Arial" w:hAnsi="Arial" w:cs="Arial"/>
          <w:spacing w:val="-18"/>
        </w:rPr>
        <w:t xml:space="preserve"> </w:t>
      </w:r>
      <w:hyperlink r:id="rId12" w:history="1">
        <w:r w:rsidRPr="00C77402">
          <w:rPr>
            <w:rFonts w:ascii="Arial" w:hAnsi="Arial" w:cs="Arial"/>
            <w:color w:val="0000FF"/>
            <w:spacing w:val="-8"/>
            <w:u w:val="single"/>
          </w:rPr>
          <w:t>https://www.es.senac.br/licitacoes</w:t>
        </w:r>
      </w:hyperlink>
      <w:r w:rsidRPr="00C77402">
        <w:rPr>
          <w:rFonts w:ascii="Arial" w:hAnsi="Arial" w:cs="Arial"/>
          <w:color w:val="0000FF"/>
          <w:spacing w:val="-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acessando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o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link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“Envie</w:t>
      </w:r>
      <w:r w:rsidRPr="00C77402">
        <w:rPr>
          <w:rFonts w:ascii="Arial" w:hAnsi="Arial" w:cs="Arial"/>
          <w:b/>
          <w:bCs/>
          <w:color w:val="000000"/>
          <w:spacing w:val="-13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seus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documentos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e</w:t>
      </w:r>
      <w:r w:rsidRPr="00C77402">
        <w:rPr>
          <w:rFonts w:ascii="Arial" w:hAnsi="Arial" w:cs="Arial"/>
          <w:b/>
          <w:bCs/>
          <w:color w:val="000000"/>
          <w:spacing w:val="-18"/>
        </w:rPr>
        <w:t xml:space="preserve"> </w:t>
      </w:r>
      <w:r w:rsidRPr="00C77402">
        <w:rPr>
          <w:rFonts w:ascii="Arial" w:hAnsi="Arial" w:cs="Arial"/>
          <w:b/>
          <w:bCs/>
          <w:color w:val="000000"/>
          <w:spacing w:val="-8"/>
        </w:rPr>
        <w:t>participe!”</w:t>
      </w:r>
      <w:r w:rsidRPr="00C77402">
        <w:rPr>
          <w:rFonts w:ascii="Arial" w:hAnsi="Arial" w:cs="Arial"/>
          <w:color w:val="000000"/>
          <w:spacing w:val="-8"/>
        </w:rPr>
        <w:t>,</w:t>
      </w:r>
      <w:r w:rsidRPr="00C77402">
        <w:rPr>
          <w:rFonts w:ascii="Arial" w:hAnsi="Arial" w:cs="Arial"/>
          <w:color w:val="000000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dentro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prazo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item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7.1.1,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contendo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as</w:t>
      </w:r>
      <w:r w:rsidRPr="00C77402">
        <w:rPr>
          <w:rFonts w:ascii="Arial" w:hAnsi="Arial" w:cs="Arial"/>
          <w:color w:val="000000"/>
          <w:spacing w:val="-14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informações</w:t>
      </w:r>
      <w:r w:rsidRPr="00C77402">
        <w:rPr>
          <w:rFonts w:ascii="Arial" w:hAnsi="Arial" w:cs="Arial"/>
          <w:color w:val="000000"/>
          <w:spacing w:val="-12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licitante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de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qual</w:t>
      </w:r>
      <w:r w:rsidRPr="00C77402">
        <w:rPr>
          <w:rFonts w:ascii="Arial" w:hAnsi="Arial" w:cs="Arial"/>
          <w:color w:val="000000"/>
          <w:spacing w:val="-18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processo</w:t>
      </w:r>
      <w:r w:rsidRPr="00C77402">
        <w:rPr>
          <w:rFonts w:ascii="Arial" w:hAnsi="Arial" w:cs="Arial"/>
          <w:color w:val="000000"/>
          <w:spacing w:val="-13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se</w:t>
      </w:r>
      <w:r w:rsidRPr="00C77402">
        <w:rPr>
          <w:rFonts w:ascii="Arial" w:hAnsi="Arial" w:cs="Arial"/>
          <w:color w:val="000000"/>
          <w:spacing w:val="-15"/>
        </w:rPr>
        <w:t xml:space="preserve"> </w:t>
      </w:r>
      <w:r w:rsidRPr="00C77402">
        <w:rPr>
          <w:rFonts w:ascii="Arial" w:hAnsi="Arial" w:cs="Arial"/>
          <w:color w:val="000000"/>
          <w:spacing w:val="-8"/>
        </w:rPr>
        <w:t>refere;</w:t>
      </w:r>
    </w:p>
    <w:p w14:paraId="57F69B02" w14:textId="0286BAF7" w:rsidR="00C77402" w:rsidRPr="008E7098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8"/>
        </w:rPr>
      </w:pP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Toda(s) a(s) empresa(s) licitante(s) Classificada(s) na “Sessão Pública de Disputa de Preços”, independentemente da ordem de classificação, </w:t>
      </w:r>
      <w:r w:rsidRPr="00733201">
        <w:rPr>
          <w:rFonts w:ascii="Arial" w:hAnsi="Arial" w:cs="Arial"/>
          <w:b/>
          <w:bCs/>
          <w:color w:val="EE0000"/>
          <w:spacing w:val="-10"/>
          <w:highlight w:val="yellow"/>
        </w:rPr>
        <w:t>DEVERÃO</w:t>
      </w:r>
      <w:r w:rsidRPr="00733201">
        <w:rPr>
          <w:rFonts w:ascii="Arial" w:hAnsi="Arial" w:cs="Arial"/>
          <w:b/>
          <w:bCs/>
          <w:spacing w:val="-10"/>
          <w:highlight w:val="yellow"/>
        </w:rPr>
        <w:t xml:space="preserve"> enviar a PROPOSTA COMERCIAL AJUSTADA</w:t>
      </w:r>
      <w:r w:rsidRPr="008E7098">
        <w:rPr>
          <w:rFonts w:ascii="Arial" w:hAnsi="Arial" w:cs="Arial"/>
          <w:spacing w:val="-10"/>
        </w:rPr>
        <w:t>, a ser inserida na plataforma, em formato digital, até as 17h do dia da realização da referida</w:t>
      </w:r>
      <w:r w:rsidR="008E7098" w:rsidRPr="008E7098">
        <w:rPr>
          <w:rFonts w:ascii="Arial" w:hAnsi="Arial" w:cs="Arial"/>
          <w:spacing w:val="-10"/>
        </w:rPr>
        <w:t xml:space="preserve"> </w:t>
      </w:r>
      <w:r w:rsidRPr="008E7098">
        <w:rPr>
          <w:rFonts w:ascii="Arial" w:hAnsi="Arial" w:cs="Arial"/>
          <w:spacing w:val="-10"/>
        </w:rPr>
        <w:t>sessão, conforme as condições do edital e as especificações técnicas da Seção II, contendo os novos</w:t>
      </w:r>
      <w:r w:rsidRPr="008E7098">
        <w:rPr>
          <w:rFonts w:ascii="Arial" w:hAnsi="Arial" w:cs="Arial"/>
          <w:spacing w:val="-26"/>
        </w:rPr>
        <w:t xml:space="preserve"> </w:t>
      </w:r>
      <w:r w:rsidRPr="008E7098">
        <w:rPr>
          <w:rFonts w:ascii="Arial" w:hAnsi="Arial" w:cs="Arial"/>
          <w:spacing w:val="-8"/>
        </w:rPr>
        <w:t>preços</w:t>
      </w:r>
      <w:r w:rsidRPr="008E7098">
        <w:rPr>
          <w:rFonts w:ascii="Arial" w:hAnsi="Arial" w:cs="Arial"/>
        </w:rPr>
        <w:t xml:space="preserve"> </w:t>
      </w:r>
      <w:r w:rsidRPr="008E7098">
        <w:rPr>
          <w:rFonts w:ascii="Arial" w:hAnsi="Arial" w:cs="Arial"/>
          <w:spacing w:val="-8"/>
        </w:rPr>
        <w:t>ofertados</w:t>
      </w:r>
      <w:r w:rsidRPr="008E7098">
        <w:rPr>
          <w:rFonts w:ascii="Arial" w:hAnsi="Arial" w:cs="Arial"/>
          <w:spacing w:val="-17"/>
        </w:rPr>
        <w:t xml:space="preserve"> </w:t>
      </w:r>
      <w:r w:rsidRPr="008E7098">
        <w:rPr>
          <w:rFonts w:ascii="Arial" w:hAnsi="Arial" w:cs="Arial"/>
          <w:spacing w:val="-8"/>
        </w:rPr>
        <w:t>para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o(s)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item(</w:t>
      </w:r>
      <w:proofErr w:type="spellStart"/>
      <w:r w:rsidRPr="008E7098">
        <w:rPr>
          <w:rFonts w:ascii="Arial" w:hAnsi="Arial" w:cs="Arial"/>
          <w:spacing w:val="-8"/>
        </w:rPr>
        <w:t>ns</w:t>
      </w:r>
      <w:proofErr w:type="spellEnd"/>
      <w:r w:rsidRPr="008E7098">
        <w:rPr>
          <w:rFonts w:ascii="Arial" w:hAnsi="Arial" w:cs="Arial"/>
          <w:spacing w:val="-8"/>
        </w:rPr>
        <w:t>)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durante</w:t>
      </w:r>
      <w:r w:rsidRPr="008E7098">
        <w:rPr>
          <w:rFonts w:ascii="Arial" w:hAnsi="Arial" w:cs="Arial"/>
          <w:spacing w:val="-18"/>
        </w:rPr>
        <w:t xml:space="preserve"> </w:t>
      </w:r>
      <w:r w:rsidRPr="008E7098">
        <w:rPr>
          <w:rFonts w:ascii="Arial" w:hAnsi="Arial" w:cs="Arial"/>
          <w:spacing w:val="-8"/>
        </w:rPr>
        <w:t>o</w:t>
      </w:r>
      <w:r w:rsidRPr="008E7098">
        <w:rPr>
          <w:rFonts w:ascii="Arial" w:hAnsi="Arial" w:cs="Arial"/>
          <w:spacing w:val="-16"/>
        </w:rPr>
        <w:t xml:space="preserve"> </w:t>
      </w:r>
      <w:r w:rsidRPr="008E7098">
        <w:rPr>
          <w:rFonts w:ascii="Arial" w:hAnsi="Arial" w:cs="Arial"/>
          <w:spacing w:val="-8"/>
        </w:rPr>
        <w:t>pregão.</w:t>
      </w:r>
    </w:p>
    <w:p w14:paraId="2AA57EB5" w14:textId="77777777" w:rsidR="00C77402" w:rsidRDefault="00C77402" w:rsidP="005712C3">
      <w:pPr>
        <w:numPr>
          <w:ilvl w:val="2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left="606" w:right="127" w:hanging="567"/>
        <w:jc w:val="both"/>
        <w:rPr>
          <w:rFonts w:ascii="Arial" w:hAnsi="Arial" w:cs="Arial"/>
          <w:spacing w:val="-10"/>
        </w:rPr>
      </w:pP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não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apresentação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PROPOSTA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COMERCIAL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digital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ou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documentação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de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HABILITAÇÃO</w:t>
      </w:r>
      <w:r w:rsidRPr="00C77402">
        <w:rPr>
          <w:rFonts w:ascii="Arial" w:hAnsi="Arial" w:cs="Arial"/>
        </w:rPr>
        <w:t xml:space="preserve"> </w:t>
      </w:r>
      <w:r w:rsidRPr="00C77402">
        <w:rPr>
          <w:rFonts w:ascii="Arial" w:hAnsi="Arial" w:cs="Arial"/>
          <w:spacing w:val="-10"/>
        </w:rPr>
        <w:t>exigidos,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por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parte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empresa(s)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classificada(s),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dentro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prazo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estabelecido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ocasionará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a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desclassificação</w:t>
      </w:r>
      <w:r w:rsidRPr="00C77402">
        <w:rPr>
          <w:rFonts w:ascii="Arial" w:hAnsi="Arial" w:cs="Arial"/>
          <w:spacing w:val="-15"/>
        </w:rPr>
        <w:t xml:space="preserve"> </w:t>
      </w:r>
      <w:r w:rsidRPr="00C77402">
        <w:rPr>
          <w:rFonts w:ascii="Arial" w:hAnsi="Arial" w:cs="Arial"/>
          <w:spacing w:val="-10"/>
        </w:rPr>
        <w:t>da(s)</w:t>
      </w:r>
      <w:r w:rsidRPr="00C77402">
        <w:rPr>
          <w:rFonts w:ascii="Arial" w:hAnsi="Arial" w:cs="Arial"/>
          <w:spacing w:val="13"/>
        </w:rPr>
        <w:t xml:space="preserve"> </w:t>
      </w:r>
      <w:r w:rsidRPr="00C77402">
        <w:rPr>
          <w:rFonts w:ascii="Arial" w:hAnsi="Arial" w:cs="Arial"/>
          <w:spacing w:val="-10"/>
        </w:rPr>
        <w:t>licitante(s),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sendo</w:t>
      </w:r>
      <w:r w:rsidRPr="00C77402">
        <w:rPr>
          <w:rFonts w:ascii="Arial" w:hAnsi="Arial" w:cs="Arial"/>
          <w:spacing w:val="-13"/>
        </w:rPr>
        <w:t xml:space="preserve"> </w:t>
      </w:r>
      <w:r w:rsidRPr="00C77402">
        <w:rPr>
          <w:rFonts w:ascii="Arial" w:hAnsi="Arial" w:cs="Arial"/>
          <w:spacing w:val="-10"/>
        </w:rPr>
        <w:t>convocados,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por ordem de classificação,</w:t>
      </w:r>
      <w:r w:rsidRPr="00C77402">
        <w:rPr>
          <w:rFonts w:ascii="Arial" w:hAnsi="Arial" w:cs="Arial"/>
          <w:spacing w:val="-14"/>
        </w:rPr>
        <w:t xml:space="preserve"> </w:t>
      </w:r>
      <w:r w:rsidRPr="00C77402">
        <w:rPr>
          <w:rFonts w:ascii="Arial" w:hAnsi="Arial" w:cs="Arial"/>
          <w:spacing w:val="-10"/>
        </w:rPr>
        <w:t>os demais</w:t>
      </w:r>
      <w:r w:rsidRPr="00C77402">
        <w:rPr>
          <w:rFonts w:ascii="Arial" w:hAnsi="Arial" w:cs="Arial"/>
          <w:spacing w:val="-11"/>
        </w:rPr>
        <w:t xml:space="preserve"> </w:t>
      </w:r>
      <w:r w:rsidRPr="00C77402">
        <w:rPr>
          <w:rFonts w:ascii="Arial" w:hAnsi="Arial" w:cs="Arial"/>
          <w:spacing w:val="-10"/>
        </w:rPr>
        <w:t>participantes do processo licitatório.</w:t>
      </w:r>
    </w:p>
    <w:p w14:paraId="13475F63" w14:textId="19AC4A5F" w:rsidR="00C77402" w:rsidRPr="00CD3FB3" w:rsidRDefault="00C77402" w:rsidP="005712C3">
      <w:pPr>
        <w:numPr>
          <w:ilvl w:val="3"/>
          <w:numId w:val="3"/>
        </w:numPr>
        <w:tabs>
          <w:tab w:val="left" w:pos="606"/>
        </w:tabs>
        <w:kinsoku w:val="0"/>
        <w:overflowPunct w:val="0"/>
        <w:autoSpaceDE w:val="0"/>
        <w:autoSpaceDN w:val="0"/>
        <w:adjustRightInd w:val="0"/>
        <w:ind w:right="127"/>
        <w:jc w:val="both"/>
        <w:rPr>
          <w:rFonts w:ascii="Arial" w:hAnsi="Arial" w:cs="Arial"/>
          <w:spacing w:val="-10"/>
        </w:rPr>
      </w:pPr>
      <w:r w:rsidRPr="00CD3FB3">
        <w:rPr>
          <w:rFonts w:ascii="Arial" w:hAnsi="Arial" w:cs="Arial"/>
          <w:spacing w:val="-8"/>
        </w:rPr>
        <w:t>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solicitação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confirmação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envio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Proposta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Comercial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e</w:t>
      </w:r>
      <w:r w:rsidRPr="00CD3FB3">
        <w:rPr>
          <w:rFonts w:ascii="Arial" w:hAnsi="Arial" w:cs="Arial"/>
          <w:spacing w:val="-5"/>
        </w:rPr>
        <w:t xml:space="preserve"> </w:t>
      </w:r>
      <w:r w:rsidRPr="00CD3FB3">
        <w:rPr>
          <w:rFonts w:ascii="Arial" w:hAnsi="Arial" w:cs="Arial"/>
          <w:spacing w:val="-8"/>
        </w:rPr>
        <w:t>Documentos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Habilitação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através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plataforma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-6"/>
        </w:rPr>
        <w:t xml:space="preserve"> </w:t>
      </w:r>
      <w:r w:rsidRPr="00CD3FB3">
        <w:rPr>
          <w:rFonts w:ascii="Arial" w:hAnsi="Arial" w:cs="Arial"/>
          <w:spacing w:val="-8"/>
        </w:rPr>
        <w:t>Senac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será</w:t>
      </w:r>
      <w:r w:rsidRPr="00CD3FB3">
        <w:rPr>
          <w:rFonts w:ascii="Arial" w:hAnsi="Arial" w:cs="Arial"/>
        </w:rPr>
        <w:t xml:space="preserve"> </w:t>
      </w:r>
      <w:r w:rsidRPr="00CD3FB3">
        <w:rPr>
          <w:rFonts w:ascii="Arial" w:hAnsi="Arial" w:cs="Arial"/>
          <w:spacing w:val="-8"/>
        </w:rPr>
        <w:t>responsabilidade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exclusiva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licitante,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não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sendo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aceitos</w:t>
      </w:r>
      <w:r w:rsidRPr="00CD3FB3">
        <w:rPr>
          <w:rFonts w:ascii="Arial" w:hAnsi="Arial" w:cs="Arial"/>
          <w:spacing w:val="2"/>
        </w:rPr>
        <w:t xml:space="preserve"> </w:t>
      </w:r>
      <w:r w:rsidRPr="00CD3FB3">
        <w:rPr>
          <w:rFonts w:ascii="Arial" w:hAnsi="Arial" w:cs="Arial"/>
          <w:spacing w:val="-8"/>
        </w:rPr>
        <w:t>questionamentos</w:t>
      </w:r>
      <w:r w:rsidRPr="00CD3FB3">
        <w:rPr>
          <w:rFonts w:ascii="Arial" w:hAnsi="Arial" w:cs="Arial"/>
          <w:spacing w:val="-4"/>
        </w:rPr>
        <w:t xml:space="preserve"> </w:t>
      </w:r>
      <w:r w:rsidRPr="00CD3FB3">
        <w:rPr>
          <w:rFonts w:ascii="Arial" w:hAnsi="Arial" w:cs="Arial"/>
          <w:spacing w:val="-8"/>
        </w:rPr>
        <w:t>futuros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desclassificação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por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descumprimento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prazos</w:t>
      </w:r>
      <w:r w:rsidRPr="00CD3FB3">
        <w:rPr>
          <w:rFonts w:ascii="Arial" w:hAnsi="Arial" w:cs="Arial"/>
          <w:spacing w:val="-16"/>
        </w:rPr>
        <w:t xml:space="preserve"> </w:t>
      </w:r>
      <w:r w:rsidRPr="00CD3FB3">
        <w:rPr>
          <w:rFonts w:ascii="Arial" w:hAnsi="Arial" w:cs="Arial"/>
          <w:spacing w:val="-8"/>
        </w:rPr>
        <w:t>de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envios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  <w:spacing w:val="-8"/>
        </w:rPr>
        <w:t>estabelecidos</w:t>
      </w:r>
      <w:r w:rsidRPr="00CD3FB3">
        <w:rPr>
          <w:rFonts w:ascii="Arial" w:hAnsi="Arial" w:cs="Arial"/>
          <w:spacing w:val="-18"/>
        </w:rPr>
        <w:t xml:space="preserve"> </w:t>
      </w:r>
      <w:r w:rsidRPr="00CD3FB3">
        <w:rPr>
          <w:rFonts w:ascii="Arial" w:hAnsi="Arial" w:cs="Arial"/>
          <w:spacing w:val="-8"/>
        </w:rPr>
        <w:t>no</w:t>
      </w:r>
      <w:r w:rsidRPr="00CD3FB3">
        <w:rPr>
          <w:rFonts w:ascii="Arial" w:hAnsi="Arial" w:cs="Arial"/>
          <w:spacing w:val="-17"/>
        </w:rPr>
        <w:t xml:space="preserve"> </w:t>
      </w:r>
      <w:r w:rsidRPr="00CD3FB3">
        <w:rPr>
          <w:rFonts w:ascii="Arial" w:hAnsi="Arial" w:cs="Arial"/>
          <w:spacing w:val="-8"/>
        </w:rPr>
        <w:t>item</w:t>
      </w:r>
      <w:r w:rsidRPr="00CD3FB3">
        <w:rPr>
          <w:rFonts w:ascii="Arial" w:hAnsi="Arial" w:cs="Arial"/>
          <w:spacing w:val="-19"/>
        </w:rPr>
        <w:t xml:space="preserve"> </w:t>
      </w:r>
      <w:r w:rsidRPr="00CD3FB3">
        <w:rPr>
          <w:rFonts w:ascii="Arial" w:hAnsi="Arial" w:cs="Arial"/>
          <w:spacing w:val="-8"/>
        </w:rPr>
        <w:t>7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da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  <w:spacing w:val="-8"/>
        </w:rPr>
        <w:t>Seção</w:t>
      </w:r>
      <w:r w:rsidR="00DD3DC2" w:rsidRPr="00CD3FB3">
        <w:rPr>
          <w:rFonts w:ascii="Arial" w:hAnsi="Arial" w:cs="Arial"/>
          <w:spacing w:val="-8"/>
        </w:rPr>
        <w:t xml:space="preserve"> </w:t>
      </w:r>
      <w:r w:rsidRPr="00CD3FB3">
        <w:rPr>
          <w:rFonts w:ascii="Arial" w:hAnsi="Arial" w:cs="Arial"/>
        </w:rPr>
        <w:t>I</w:t>
      </w:r>
      <w:r w:rsidRPr="00CD3FB3">
        <w:rPr>
          <w:rFonts w:ascii="Arial" w:hAnsi="Arial" w:cs="Arial"/>
          <w:spacing w:val="-20"/>
        </w:rPr>
        <w:t xml:space="preserve"> </w:t>
      </w:r>
      <w:r w:rsidRPr="00CD3FB3">
        <w:rPr>
          <w:rFonts w:ascii="Arial" w:hAnsi="Arial" w:cs="Arial"/>
        </w:rPr>
        <w:t>deste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ato</w:t>
      </w:r>
      <w:r w:rsidRPr="00CD3FB3">
        <w:rPr>
          <w:rFonts w:ascii="Arial" w:hAnsi="Arial" w:cs="Arial"/>
          <w:spacing w:val="-21"/>
        </w:rPr>
        <w:t xml:space="preserve"> </w:t>
      </w:r>
      <w:r w:rsidRPr="00CD3FB3">
        <w:rPr>
          <w:rFonts w:ascii="Arial" w:hAnsi="Arial" w:cs="Arial"/>
        </w:rPr>
        <w:t>convocatório.</w:t>
      </w:r>
    </w:p>
    <w:p w14:paraId="639D088F" w14:textId="77777777" w:rsidR="00C156E4" w:rsidRDefault="00C156E4" w:rsidP="005B29BB">
      <w:pPr>
        <w:jc w:val="both"/>
        <w:rPr>
          <w:rFonts w:ascii="Arial" w:hAnsi="Arial" w:cs="Arial"/>
          <w:spacing w:val="-10"/>
        </w:rPr>
      </w:pPr>
    </w:p>
    <w:p w14:paraId="355229E4" w14:textId="77777777" w:rsidR="00D80D14" w:rsidRDefault="00D80D14" w:rsidP="005B29BB">
      <w:pPr>
        <w:jc w:val="both"/>
        <w:rPr>
          <w:rFonts w:ascii="Arial" w:hAnsi="Arial" w:cs="Arial"/>
          <w:spacing w:val="-10"/>
        </w:rPr>
      </w:pPr>
    </w:p>
    <w:p w14:paraId="4A3BE2E6" w14:textId="3A2643EC" w:rsidR="00F8730F" w:rsidRPr="00F8730F" w:rsidRDefault="00D80D14" w:rsidP="00F8730F">
      <w:pPr>
        <w:jc w:val="both"/>
        <w:rPr>
          <w:rFonts w:ascii="Arial" w:hAnsi="Arial" w:cs="Arial"/>
          <w:spacing w:val="-10"/>
        </w:rPr>
      </w:pPr>
      <w:r w:rsidRPr="001504BE">
        <w:rPr>
          <w:rFonts w:ascii="Arial" w:hAnsi="Arial" w:cs="Arial"/>
          <w:b/>
          <w:bCs/>
          <w:spacing w:val="-10"/>
        </w:rPr>
        <w:t>Observação:</w:t>
      </w:r>
      <w:r>
        <w:rPr>
          <w:rFonts w:ascii="Arial" w:hAnsi="Arial" w:cs="Arial"/>
          <w:spacing w:val="-10"/>
        </w:rPr>
        <w:t xml:space="preserve"> </w:t>
      </w:r>
      <w:r w:rsidR="000A1543">
        <w:rPr>
          <w:rFonts w:ascii="Arial" w:hAnsi="Arial" w:cs="Arial"/>
          <w:spacing w:val="-10"/>
        </w:rPr>
        <w:br/>
      </w:r>
      <w:r w:rsidR="00F8730F" w:rsidRPr="00F8730F">
        <w:rPr>
          <w:rFonts w:ascii="Arial" w:hAnsi="Arial" w:cs="Arial"/>
          <w:spacing w:val="-10"/>
        </w:rPr>
        <w:t xml:space="preserve">Informamos a todas as empresas licitantes participantes do </w:t>
      </w:r>
      <w:r w:rsidR="00F8730F" w:rsidRPr="00F8730F">
        <w:rPr>
          <w:rFonts w:ascii="Arial" w:hAnsi="Arial" w:cs="Arial"/>
          <w:b/>
          <w:bCs/>
          <w:spacing w:val="-10"/>
        </w:rPr>
        <w:t>PE nº 0</w:t>
      </w:r>
      <w:r w:rsidR="007147F1">
        <w:rPr>
          <w:rFonts w:ascii="Arial" w:hAnsi="Arial" w:cs="Arial"/>
          <w:b/>
          <w:bCs/>
          <w:spacing w:val="-10"/>
        </w:rPr>
        <w:t>39</w:t>
      </w:r>
      <w:r w:rsidR="00F8730F" w:rsidRPr="00F8730F">
        <w:rPr>
          <w:rFonts w:ascii="Arial" w:hAnsi="Arial" w:cs="Arial"/>
          <w:b/>
          <w:bCs/>
          <w:spacing w:val="-10"/>
        </w:rPr>
        <w:t>/2026</w:t>
      </w:r>
      <w:r w:rsidR="00F8730F" w:rsidRPr="00F8730F">
        <w:rPr>
          <w:rFonts w:ascii="Arial" w:hAnsi="Arial" w:cs="Arial"/>
          <w:spacing w:val="-10"/>
        </w:rPr>
        <w:t xml:space="preserve"> que, em razão da solicitação de desclassificação de uma das licitantes e considerando que não houve a inclusão da </w:t>
      </w:r>
      <w:r w:rsidR="00F8730F" w:rsidRPr="00F8730F">
        <w:rPr>
          <w:rFonts w:ascii="Arial" w:hAnsi="Arial" w:cs="Arial"/>
          <w:b/>
          <w:bCs/>
          <w:spacing w:val="-10"/>
        </w:rPr>
        <w:t>Proposta Comercial Ajustada</w:t>
      </w:r>
      <w:r w:rsidR="00F8730F" w:rsidRPr="00F8730F">
        <w:rPr>
          <w:rFonts w:ascii="Arial" w:hAnsi="Arial" w:cs="Arial"/>
          <w:spacing w:val="-10"/>
        </w:rPr>
        <w:t xml:space="preserve"> e dos </w:t>
      </w:r>
      <w:r w:rsidR="00F8730F" w:rsidRPr="00F8730F">
        <w:rPr>
          <w:rFonts w:ascii="Arial" w:hAnsi="Arial" w:cs="Arial"/>
          <w:b/>
          <w:bCs/>
          <w:spacing w:val="-10"/>
        </w:rPr>
        <w:t>Documentos de Habilitação</w:t>
      </w:r>
      <w:r w:rsidR="00F8730F" w:rsidRPr="00F8730F">
        <w:rPr>
          <w:rFonts w:ascii="Arial" w:hAnsi="Arial" w:cs="Arial"/>
          <w:spacing w:val="-10"/>
        </w:rPr>
        <w:t xml:space="preserve"> pelos licitantes remanescentes, o Senac concederá novo prazo para envio da documentação exigida, ficando estabelecido o limite até as </w:t>
      </w:r>
      <w:r w:rsidR="00F8730F" w:rsidRPr="00F8730F">
        <w:rPr>
          <w:rFonts w:ascii="Arial" w:hAnsi="Arial" w:cs="Arial"/>
          <w:b/>
          <w:bCs/>
          <w:spacing w:val="-10"/>
        </w:rPr>
        <w:t xml:space="preserve">17h do dia </w:t>
      </w:r>
      <w:r w:rsidR="00CD0B80">
        <w:rPr>
          <w:rFonts w:ascii="Arial" w:hAnsi="Arial" w:cs="Arial"/>
          <w:b/>
          <w:bCs/>
          <w:spacing w:val="-10"/>
        </w:rPr>
        <w:t>05/10</w:t>
      </w:r>
      <w:r w:rsidR="00F8730F" w:rsidRPr="00F8730F">
        <w:rPr>
          <w:rFonts w:ascii="Arial" w:hAnsi="Arial" w:cs="Arial"/>
          <w:b/>
          <w:bCs/>
          <w:spacing w:val="-10"/>
        </w:rPr>
        <w:t>/2026</w:t>
      </w:r>
      <w:r w:rsidR="00F8730F" w:rsidRPr="00F8730F">
        <w:rPr>
          <w:rFonts w:ascii="Arial" w:hAnsi="Arial" w:cs="Arial"/>
          <w:spacing w:val="-10"/>
        </w:rPr>
        <w:t xml:space="preserve"> para a devida inclusão dos documentos no sistema.</w:t>
      </w:r>
    </w:p>
    <w:p w14:paraId="1D33E618" w14:textId="767C682B" w:rsidR="004217D5" w:rsidRPr="004217D5" w:rsidRDefault="004217D5" w:rsidP="004217D5">
      <w:pPr>
        <w:jc w:val="both"/>
        <w:rPr>
          <w:rFonts w:ascii="Arial" w:hAnsi="Arial" w:cs="Arial"/>
          <w:spacing w:val="-10"/>
        </w:rPr>
      </w:pPr>
    </w:p>
    <w:p w14:paraId="367A38B5" w14:textId="6B0EE01D" w:rsidR="00BC12CE" w:rsidRDefault="004217D5" w:rsidP="004217D5">
      <w:pPr>
        <w:jc w:val="both"/>
        <w:rPr>
          <w:rFonts w:ascii="Arial" w:hAnsi="Arial" w:cs="Arial"/>
          <w:spacing w:val="-10"/>
        </w:rPr>
      </w:pPr>
      <w:r w:rsidRPr="004217D5">
        <w:rPr>
          <w:rFonts w:ascii="Arial" w:hAnsi="Arial" w:cs="Arial"/>
          <w:spacing w:val="-10"/>
        </w:rPr>
        <w:t>Ressaltamos que não haverá nova convocação e que as empresas que não realizarem o envio da referida proposta dentro do prazo estabelecido serão desclassificadas.</w:t>
      </w:r>
    </w:p>
    <w:p w14:paraId="51893350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5B699A13" w14:textId="77777777" w:rsidR="00CD0B80" w:rsidRDefault="00CD0B80" w:rsidP="002B246B">
      <w:pPr>
        <w:jc w:val="both"/>
        <w:rPr>
          <w:rFonts w:ascii="Arial" w:hAnsi="Arial" w:cs="Arial"/>
          <w:spacing w:val="-10"/>
        </w:rPr>
      </w:pPr>
    </w:p>
    <w:p w14:paraId="4A03196D" w14:textId="1505C2AC" w:rsidR="002B246B" w:rsidRPr="002B246B" w:rsidRDefault="002B246B" w:rsidP="002B246B">
      <w:pPr>
        <w:jc w:val="both"/>
        <w:rPr>
          <w:rFonts w:ascii="Arial" w:hAnsi="Arial" w:cs="Arial"/>
          <w:spacing w:val="-10"/>
        </w:rPr>
      </w:pPr>
      <w:r w:rsidRPr="002B246B">
        <w:rPr>
          <w:rFonts w:ascii="Arial" w:hAnsi="Arial" w:cs="Arial"/>
          <w:spacing w:val="-10"/>
        </w:rPr>
        <w:t xml:space="preserve">Vitória, </w:t>
      </w:r>
      <w:r w:rsidR="002C4A63">
        <w:rPr>
          <w:rFonts w:ascii="Arial" w:hAnsi="Arial" w:cs="Arial"/>
          <w:spacing w:val="-10"/>
        </w:rPr>
        <w:t>02</w:t>
      </w:r>
      <w:r w:rsidRPr="002B246B">
        <w:rPr>
          <w:rFonts w:ascii="Arial" w:hAnsi="Arial" w:cs="Arial"/>
          <w:spacing w:val="-10"/>
        </w:rPr>
        <w:t xml:space="preserve"> de </w:t>
      </w:r>
      <w:r w:rsidR="002C4A63">
        <w:rPr>
          <w:rFonts w:ascii="Arial" w:hAnsi="Arial" w:cs="Arial"/>
          <w:spacing w:val="-10"/>
        </w:rPr>
        <w:t>outubro</w:t>
      </w:r>
      <w:r w:rsidRPr="002B246B">
        <w:rPr>
          <w:rFonts w:ascii="Arial" w:hAnsi="Arial" w:cs="Arial"/>
          <w:spacing w:val="-10"/>
        </w:rPr>
        <w:t xml:space="preserve"> de 2026.</w:t>
      </w:r>
    </w:p>
    <w:p w14:paraId="43DC039D" w14:textId="77777777" w:rsidR="00FE7CA5" w:rsidRDefault="00FE7CA5" w:rsidP="002B246B">
      <w:pPr>
        <w:jc w:val="both"/>
        <w:rPr>
          <w:rFonts w:ascii="Arial" w:hAnsi="Arial" w:cs="Arial"/>
          <w:spacing w:val="-10"/>
        </w:rPr>
      </w:pPr>
    </w:p>
    <w:p w14:paraId="0AA8B9AB" w14:textId="2DCD9BBA" w:rsidR="002B246B" w:rsidRPr="00FE7CA5" w:rsidRDefault="002B246B" w:rsidP="002B246B">
      <w:pPr>
        <w:jc w:val="both"/>
        <w:rPr>
          <w:rFonts w:ascii="Arial" w:hAnsi="Arial" w:cs="Arial"/>
          <w:b/>
          <w:bCs/>
          <w:spacing w:val="-10"/>
        </w:rPr>
      </w:pPr>
      <w:r w:rsidRPr="00FE7CA5">
        <w:rPr>
          <w:rFonts w:ascii="Arial" w:hAnsi="Arial" w:cs="Arial"/>
          <w:b/>
          <w:bCs/>
          <w:spacing w:val="-10"/>
        </w:rPr>
        <w:t>Comissão Permanente de Licitação</w:t>
      </w:r>
    </w:p>
    <w:sectPr w:rsidR="002B246B" w:rsidRPr="00FE7CA5" w:rsidSect="00896BE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2523" w:right="1134" w:bottom="1418" w:left="196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D617" w14:textId="77777777" w:rsidR="00EC4C21" w:rsidRDefault="00EC4C21">
      <w:r>
        <w:separator/>
      </w:r>
    </w:p>
  </w:endnote>
  <w:endnote w:type="continuationSeparator" w:id="0">
    <w:p w14:paraId="02927866" w14:textId="77777777" w:rsidR="00EC4C21" w:rsidRDefault="00EC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JBALL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3486" w14:textId="77777777" w:rsidR="0024089F" w:rsidRDefault="0024089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389DD03" w14:textId="77777777" w:rsidR="0024089F" w:rsidRDefault="0024089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F0FE" w14:textId="77777777" w:rsidR="0024089F" w:rsidRPr="00124323" w:rsidRDefault="0024089F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16"/>
        <w:szCs w:val="16"/>
      </w:rPr>
    </w:pPr>
    <w:r w:rsidRPr="00124323">
      <w:rPr>
        <w:rStyle w:val="Nmerodepgina"/>
        <w:rFonts w:ascii="Arial" w:hAnsi="Arial" w:cs="Arial"/>
        <w:sz w:val="16"/>
        <w:szCs w:val="16"/>
      </w:rPr>
      <w:fldChar w:fldCharType="begin"/>
    </w:r>
    <w:r w:rsidRPr="00124323">
      <w:rPr>
        <w:rStyle w:val="Nmerodepgina"/>
        <w:rFonts w:ascii="Arial" w:hAnsi="Arial" w:cs="Arial"/>
        <w:sz w:val="16"/>
        <w:szCs w:val="16"/>
      </w:rPr>
      <w:instrText xml:space="preserve">PAGE  </w:instrText>
    </w:r>
    <w:r w:rsidRPr="00124323">
      <w:rPr>
        <w:rStyle w:val="Nmerodepgina"/>
        <w:rFonts w:ascii="Arial" w:hAnsi="Arial" w:cs="Arial"/>
        <w:sz w:val="16"/>
        <w:szCs w:val="16"/>
      </w:rPr>
      <w:fldChar w:fldCharType="separate"/>
    </w:r>
    <w:r w:rsidR="008E68B8" w:rsidRPr="00124323">
      <w:rPr>
        <w:rStyle w:val="Nmerodepgina"/>
        <w:rFonts w:ascii="Arial" w:hAnsi="Arial" w:cs="Arial"/>
        <w:noProof/>
        <w:sz w:val="16"/>
        <w:szCs w:val="16"/>
      </w:rPr>
      <w:t>31</w:t>
    </w:r>
    <w:r w:rsidRPr="00124323">
      <w:rPr>
        <w:rStyle w:val="Nmerodepgina"/>
        <w:rFonts w:ascii="Arial" w:hAnsi="Arial" w:cs="Arial"/>
        <w:sz w:val="16"/>
        <w:szCs w:val="16"/>
      </w:rPr>
      <w:fldChar w:fldCharType="end"/>
    </w:r>
  </w:p>
  <w:p w14:paraId="21B11C96" w14:textId="77777777" w:rsidR="0024089F" w:rsidRDefault="0024089F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EA2C" w14:textId="77777777" w:rsidR="0024089F" w:rsidRDefault="0024089F">
    <w:pPr>
      <w:pStyle w:val="Rodap"/>
      <w:ind w:right="-283"/>
      <w:rPr>
        <w:b/>
        <w:i/>
      </w:rPr>
    </w:pP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  <w:t xml:space="preserve"> 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PAGE </w:instrText>
    </w:r>
    <w:r>
      <w:rPr>
        <w:rStyle w:val="Nmerodepgina"/>
        <w:b/>
        <w:i/>
      </w:rPr>
      <w:fldChar w:fldCharType="separate"/>
    </w:r>
    <w:r>
      <w:rPr>
        <w:rStyle w:val="Nmerodepgina"/>
        <w:b/>
        <w:i/>
        <w:noProof/>
      </w:rPr>
      <w:t>1</w:t>
    </w:r>
    <w:r>
      <w:rPr>
        <w:rStyle w:val="Nmerodepgina"/>
        <w:b/>
        <w:i/>
      </w:rPr>
      <w:fldChar w:fldCharType="end"/>
    </w:r>
    <w:r>
      <w:rPr>
        <w:rStyle w:val="Nmerodepgina"/>
        <w:b/>
        <w:i/>
      </w:rPr>
      <w:t>/</w:t>
    </w:r>
    <w:r>
      <w:rPr>
        <w:rStyle w:val="Nmerodepgina"/>
        <w:b/>
        <w:i/>
      </w:rPr>
      <w:fldChar w:fldCharType="begin"/>
    </w:r>
    <w:r>
      <w:rPr>
        <w:rStyle w:val="Nmerodepgina"/>
        <w:b/>
        <w:i/>
      </w:rPr>
      <w:instrText xml:space="preserve"> NUMPAGES </w:instrText>
    </w:r>
    <w:r>
      <w:rPr>
        <w:rStyle w:val="Nmerodepgina"/>
        <w:b/>
        <w:i/>
      </w:rPr>
      <w:fldChar w:fldCharType="separate"/>
    </w:r>
    <w:r w:rsidR="005D6FE0">
      <w:rPr>
        <w:rStyle w:val="Nmerodepgina"/>
        <w:b/>
        <w:i/>
        <w:noProof/>
      </w:rPr>
      <w:t>13</w:t>
    </w:r>
    <w:r>
      <w:rPr>
        <w:rStyle w:val="Nmerodepgina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9DB9" w14:textId="77777777" w:rsidR="00EC4C21" w:rsidRDefault="00EC4C21">
      <w:r>
        <w:separator/>
      </w:r>
    </w:p>
  </w:footnote>
  <w:footnote w:type="continuationSeparator" w:id="0">
    <w:p w14:paraId="48B4C254" w14:textId="77777777" w:rsidR="00EC4C21" w:rsidRDefault="00EC4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270F" w14:textId="554A1A26" w:rsidR="0024089F" w:rsidRDefault="008467F2" w:rsidP="00D47457">
    <w:pPr>
      <w:pStyle w:val="Cabealho"/>
      <w:spacing w:line="276" w:lineRule="auto"/>
      <w:jc w:val="center"/>
      <w:rPr>
        <w:rFonts w:ascii="Helvetica" w:hAnsi="Helvetica"/>
        <w:b/>
        <w:color w:val="000080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26DA887" wp14:editId="5317DB6F">
          <wp:simplePos x="0" y="0"/>
          <wp:positionH relativeFrom="column">
            <wp:posOffset>-1244600</wp:posOffset>
          </wp:positionH>
          <wp:positionV relativeFrom="paragraph">
            <wp:posOffset>-465455</wp:posOffset>
          </wp:positionV>
          <wp:extent cx="7534910" cy="10625455"/>
          <wp:effectExtent l="0" t="0" r="0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1062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4948B6" w14:textId="77777777" w:rsidR="0024089F" w:rsidRPr="008416D3" w:rsidRDefault="0024089F" w:rsidP="006C14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1D09" w14:textId="266C6A8A" w:rsidR="0024089F" w:rsidRDefault="008467F2">
    <w:pPr>
      <w:pStyle w:val="Cabealho"/>
    </w:pPr>
    <w:r>
      <w:rPr>
        <w:noProof/>
      </w:rPr>
      <w:drawing>
        <wp:inline distT="0" distB="0" distL="0" distR="0" wp14:anchorId="13E700F0" wp14:editId="14D0B996">
          <wp:extent cx="1568450" cy="5270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C6BCDC" w14:textId="77777777" w:rsidR="0024089F" w:rsidRDefault="0024089F">
    <w:pPr>
      <w:pStyle w:val="Cabealho"/>
    </w:pPr>
  </w:p>
  <w:p w14:paraId="48480E8D" w14:textId="77777777" w:rsidR="0024089F" w:rsidRDefault="002408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851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360"/>
      </w:pPr>
    </w:lvl>
  </w:abstractNum>
  <w:abstractNum w:abstractNumId="2" w15:restartNumberingAfterBreak="0">
    <w:nsid w:val="00000033"/>
    <w:multiLevelType w:val="singleLevel"/>
    <w:tmpl w:val="00000033"/>
    <w:name w:val="WW8Num56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80"/>
      </w:rPr>
    </w:lvl>
  </w:abstractNum>
  <w:abstractNum w:abstractNumId="3" w15:restartNumberingAfterBreak="0">
    <w:nsid w:val="00000402"/>
    <w:multiLevelType w:val="multilevel"/>
    <w:tmpl w:val="FFFFFFFF"/>
    <w:lvl w:ilvl="0">
      <w:start w:val="7"/>
      <w:numFmt w:val="decimal"/>
      <w:lvlText w:val="%1.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4" w15:restartNumberingAfterBreak="0">
    <w:nsid w:val="00000403"/>
    <w:multiLevelType w:val="multilevel"/>
    <w:tmpl w:val="FFFFFFFF"/>
    <w:lvl w:ilvl="0">
      <w:start w:val="7"/>
      <w:numFmt w:val="decimal"/>
      <w:lvlText w:val="%1"/>
      <w:lvlJc w:val="left"/>
      <w:pPr>
        <w:ind w:left="708" w:hanging="566"/>
      </w:pPr>
    </w:lvl>
    <w:lvl w:ilvl="1">
      <w:start w:val="2"/>
      <w:numFmt w:val="decimal"/>
      <w:lvlText w:val="%1.%2"/>
      <w:lvlJc w:val="left"/>
      <w:pPr>
        <w:ind w:left="708" w:hanging="566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numFmt w:val="bullet"/>
      <w:lvlText w:val="•"/>
      <w:lvlJc w:val="left"/>
      <w:pPr>
        <w:ind w:left="3296" w:hanging="566"/>
      </w:pPr>
    </w:lvl>
    <w:lvl w:ilvl="4">
      <w:numFmt w:val="bullet"/>
      <w:lvlText w:val="•"/>
      <w:lvlJc w:val="left"/>
      <w:pPr>
        <w:ind w:left="4162" w:hanging="566"/>
      </w:pPr>
    </w:lvl>
    <w:lvl w:ilvl="5">
      <w:numFmt w:val="bullet"/>
      <w:lvlText w:val="•"/>
      <w:lvlJc w:val="left"/>
      <w:pPr>
        <w:ind w:left="5027" w:hanging="566"/>
      </w:pPr>
    </w:lvl>
    <w:lvl w:ilvl="6">
      <w:numFmt w:val="bullet"/>
      <w:lvlText w:val="•"/>
      <w:lvlJc w:val="left"/>
      <w:pPr>
        <w:ind w:left="5893" w:hanging="566"/>
      </w:pPr>
    </w:lvl>
    <w:lvl w:ilvl="7">
      <w:numFmt w:val="bullet"/>
      <w:lvlText w:val="•"/>
      <w:lvlJc w:val="left"/>
      <w:pPr>
        <w:ind w:left="6758" w:hanging="566"/>
      </w:pPr>
    </w:lvl>
    <w:lvl w:ilvl="8">
      <w:numFmt w:val="bullet"/>
      <w:lvlText w:val="•"/>
      <w:lvlJc w:val="left"/>
      <w:pPr>
        <w:ind w:left="7624" w:hanging="566"/>
      </w:pPr>
    </w:lvl>
  </w:abstractNum>
  <w:abstractNum w:abstractNumId="5" w15:restartNumberingAfterBreak="0">
    <w:nsid w:val="00000404"/>
    <w:multiLevelType w:val="multilevel"/>
    <w:tmpl w:val="FFFFFFFF"/>
    <w:lvl w:ilvl="0">
      <w:start w:val="7"/>
      <w:numFmt w:val="decimal"/>
      <w:lvlText w:val="%1"/>
      <w:lvlJc w:val="left"/>
      <w:pPr>
        <w:ind w:left="709" w:hanging="566"/>
      </w:pPr>
    </w:lvl>
    <w:lvl w:ilvl="1">
      <w:start w:val="2"/>
      <w:numFmt w:val="decimal"/>
      <w:lvlText w:val="%1.%2"/>
      <w:lvlJc w:val="left"/>
      <w:pPr>
        <w:ind w:left="709" w:hanging="566"/>
      </w:pPr>
    </w:lvl>
    <w:lvl w:ilvl="2">
      <w:start w:val="3"/>
      <w:numFmt w:val="decimal"/>
      <w:lvlText w:val="%1.%2.%3"/>
      <w:lvlJc w:val="left"/>
      <w:pPr>
        <w:ind w:left="709" w:hanging="566"/>
      </w:pPr>
      <w:rPr>
        <w:rFonts w:ascii="Arial" w:hAnsi="Arial" w:cs="Arial"/>
        <w:b w:val="0"/>
        <w:bCs w:val="0"/>
        <w:i w:val="0"/>
        <w:iCs w:val="0"/>
        <w:spacing w:val="-12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2" w:hanging="720"/>
      </w:pPr>
      <w:rPr>
        <w:rFonts w:ascii="Arial" w:hAnsi="Arial" w:cs="Arial"/>
        <w:b/>
        <w:bCs/>
        <w:i w:val="0"/>
        <w:iCs w:val="0"/>
        <w:spacing w:val="-12"/>
        <w:w w:val="99"/>
        <w:sz w:val="20"/>
        <w:szCs w:val="20"/>
      </w:rPr>
    </w:lvl>
    <w:lvl w:ilvl="4">
      <w:numFmt w:val="bullet"/>
      <w:lvlText w:val="•"/>
      <w:lvlJc w:val="left"/>
      <w:pPr>
        <w:ind w:left="3691" w:hanging="720"/>
      </w:pPr>
    </w:lvl>
    <w:lvl w:ilvl="5">
      <w:numFmt w:val="bullet"/>
      <w:lvlText w:val="•"/>
      <w:lvlJc w:val="left"/>
      <w:pPr>
        <w:ind w:left="4635" w:hanging="720"/>
      </w:pPr>
    </w:lvl>
    <w:lvl w:ilvl="6">
      <w:numFmt w:val="bullet"/>
      <w:lvlText w:val="•"/>
      <w:lvlJc w:val="left"/>
      <w:pPr>
        <w:ind w:left="5579" w:hanging="720"/>
      </w:pPr>
    </w:lvl>
    <w:lvl w:ilvl="7">
      <w:numFmt w:val="bullet"/>
      <w:lvlText w:val="•"/>
      <w:lvlJc w:val="left"/>
      <w:pPr>
        <w:ind w:left="6523" w:hanging="720"/>
      </w:pPr>
    </w:lvl>
    <w:lvl w:ilvl="8">
      <w:numFmt w:val="bullet"/>
      <w:lvlText w:val="•"/>
      <w:lvlJc w:val="left"/>
      <w:pPr>
        <w:ind w:left="7467" w:hanging="720"/>
      </w:pPr>
    </w:lvl>
  </w:abstractNum>
  <w:abstractNum w:abstractNumId="6" w15:restartNumberingAfterBreak="0">
    <w:nsid w:val="20173F58"/>
    <w:multiLevelType w:val="multilevel"/>
    <w:tmpl w:val="B3961754"/>
    <w:lvl w:ilvl="0">
      <w:start w:val="1"/>
      <w:numFmt w:val="bullet"/>
      <w:pStyle w:val="Commarcadores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C2C0E"/>
    <w:multiLevelType w:val="multilevel"/>
    <w:tmpl w:val="059A6820"/>
    <w:lvl w:ilvl="0">
      <w:start w:val="1"/>
      <w:numFmt w:val="decimal"/>
      <w:lvlRestart w:val="0"/>
      <w:pStyle w:val="EstiloNumeradoresI"/>
      <w:lvlText w:val="Art. %1."/>
      <w:lvlJc w:val="left"/>
      <w:pPr>
        <w:tabs>
          <w:tab w:val="num" w:pos="2138"/>
        </w:tabs>
        <w:ind w:firstLine="1418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8933419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8774699">
    <w:abstractNumId w:val="7"/>
  </w:num>
  <w:num w:numId="3" w16cid:durableId="208538332">
    <w:abstractNumId w:val="5"/>
  </w:num>
  <w:num w:numId="4" w16cid:durableId="1236164003">
    <w:abstractNumId w:val="4"/>
  </w:num>
  <w:num w:numId="5" w16cid:durableId="197802968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BD"/>
    <w:rsid w:val="000006C7"/>
    <w:rsid w:val="00001546"/>
    <w:rsid w:val="00002CE4"/>
    <w:rsid w:val="00006020"/>
    <w:rsid w:val="00006209"/>
    <w:rsid w:val="0000628D"/>
    <w:rsid w:val="0000638C"/>
    <w:rsid w:val="00006D2E"/>
    <w:rsid w:val="00006FCD"/>
    <w:rsid w:val="00010D85"/>
    <w:rsid w:val="000115A9"/>
    <w:rsid w:val="0001165A"/>
    <w:rsid w:val="00012448"/>
    <w:rsid w:val="0001356A"/>
    <w:rsid w:val="00014169"/>
    <w:rsid w:val="0001458C"/>
    <w:rsid w:val="00015037"/>
    <w:rsid w:val="0001565A"/>
    <w:rsid w:val="000162A1"/>
    <w:rsid w:val="00017BED"/>
    <w:rsid w:val="00017C85"/>
    <w:rsid w:val="0002148E"/>
    <w:rsid w:val="00021EDA"/>
    <w:rsid w:val="000232B2"/>
    <w:rsid w:val="000237EF"/>
    <w:rsid w:val="00023A66"/>
    <w:rsid w:val="00025E14"/>
    <w:rsid w:val="000261D3"/>
    <w:rsid w:val="000278A8"/>
    <w:rsid w:val="000307B2"/>
    <w:rsid w:val="0003083B"/>
    <w:rsid w:val="000313E5"/>
    <w:rsid w:val="000317A5"/>
    <w:rsid w:val="00032059"/>
    <w:rsid w:val="00033225"/>
    <w:rsid w:val="00035DE3"/>
    <w:rsid w:val="00036296"/>
    <w:rsid w:val="00040DA7"/>
    <w:rsid w:val="00041F7B"/>
    <w:rsid w:val="00042A2F"/>
    <w:rsid w:val="0004377E"/>
    <w:rsid w:val="000441D5"/>
    <w:rsid w:val="00044DAB"/>
    <w:rsid w:val="00046A90"/>
    <w:rsid w:val="000479D4"/>
    <w:rsid w:val="000505FA"/>
    <w:rsid w:val="00051B45"/>
    <w:rsid w:val="000522FF"/>
    <w:rsid w:val="00054605"/>
    <w:rsid w:val="000548D3"/>
    <w:rsid w:val="00055968"/>
    <w:rsid w:val="00055BF7"/>
    <w:rsid w:val="00056268"/>
    <w:rsid w:val="000565F5"/>
    <w:rsid w:val="00057C27"/>
    <w:rsid w:val="00061058"/>
    <w:rsid w:val="00061A91"/>
    <w:rsid w:val="00062139"/>
    <w:rsid w:val="00062625"/>
    <w:rsid w:val="00062789"/>
    <w:rsid w:val="0006356E"/>
    <w:rsid w:val="000638B6"/>
    <w:rsid w:val="00065C27"/>
    <w:rsid w:val="00065D7D"/>
    <w:rsid w:val="000661F0"/>
    <w:rsid w:val="00066465"/>
    <w:rsid w:val="00066E0D"/>
    <w:rsid w:val="000674A1"/>
    <w:rsid w:val="00067EE9"/>
    <w:rsid w:val="00072691"/>
    <w:rsid w:val="000727A3"/>
    <w:rsid w:val="00072FDD"/>
    <w:rsid w:val="00074F85"/>
    <w:rsid w:val="0007713C"/>
    <w:rsid w:val="00077FF1"/>
    <w:rsid w:val="000836F7"/>
    <w:rsid w:val="00083E8F"/>
    <w:rsid w:val="00085DFD"/>
    <w:rsid w:val="00087193"/>
    <w:rsid w:val="00087C4C"/>
    <w:rsid w:val="000900DB"/>
    <w:rsid w:val="00090481"/>
    <w:rsid w:val="00093B49"/>
    <w:rsid w:val="000949BE"/>
    <w:rsid w:val="00095063"/>
    <w:rsid w:val="0009528E"/>
    <w:rsid w:val="0009541D"/>
    <w:rsid w:val="00096B36"/>
    <w:rsid w:val="000973B5"/>
    <w:rsid w:val="00097D2D"/>
    <w:rsid w:val="00097FB5"/>
    <w:rsid w:val="000A0076"/>
    <w:rsid w:val="000A1530"/>
    <w:rsid w:val="000A1543"/>
    <w:rsid w:val="000A1955"/>
    <w:rsid w:val="000A1983"/>
    <w:rsid w:val="000A2AC7"/>
    <w:rsid w:val="000A3BA5"/>
    <w:rsid w:val="000A484F"/>
    <w:rsid w:val="000A7F85"/>
    <w:rsid w:val="000B126D"/>
    <w:rsid w:val="000B5A27"/>
    <w:rsid w:val="000B65F1"/>
    <w:rsid w:val="000B6A51"/>
    <w:rsid w:val="000C0750"/>
    <w:rsid w:val="000C117F"/>
    <w:rsid w:val="000C1C0E"/>
    <w:rsid w:val="000C2AA2"/>
    <w:rsid w:val="000C2FCA"/>
    <w:rsid w:val="000C3BB8"/>
    <w:rsid w:val="000C4189"/>
    <w:rsid w:val="000C43C0"/>
    <w:rsid w:val="000C55E0"/>
    <w:rsid w:val="000C6036"/>
    <w:rsid w:val="000C6186"/>
    <w:rsid w:val="000D04C3"/>
    <w:rsid w:val="000D2D6A"/>
    <w:rsid w:val="000D314C"/>
    <w:rsid w:val="000D735A"/>
    <w:rsid w:val="000E109B"/>
    <w:rsid w:val="000E1428"/>
    <w:rsid w:val="000E2D68"/>
    <w:rsid w:val="000E5F0C"/>
    <w:rsid w:val="000E7292"/>
    <w:rsid w:val="000E749B"/>
    <w:rsid w:val="000F1250"/>
    <w:rsid w:val="000F1E7C"/>
    <w:rsid w:val="000F27CA"/>
    <w:rsid w:val="000F351C"/>
    <w:rsid w:val="000F3ADD"/>
    <w:rsid w:val="000F5C31"/>
    <w:rsid w:val="000F653C"/>
    <w:rsid w:val="0010096A"/>
    <w:rsid w:val="001024C5"/>
    <w:rsid w:val="00103195"/>
    <w:rsid w:val="00103A33"/>
    <w:rsid w:val="00104C32"/>
    <w:rsid w:val="00104CC8"/>
    <w:rsid w:val="0010506F"/>
    <w:rsid w:val="0010643C"/>
    <w:rsid w:val="00107045"/>
    <w:rsid w:val="00107EF4"/>
    <w:rsid w:val="00107F57"/>
    <w:rsid w:val="001129C0"/>
    <w:rsid w:val="00112C38"/>
    <w:rsid w:val="001144FC"/>
    <w:rsid w:val="001154F8"/>
    <w:rsid w:val="00115FB9"/>
    <w:rsid w:val="00117430"/>
    <w:rsid w:val="00117BA4"/>
    <w:rsid w:val="001208F1"/>
    <w:rsid w:val="001209C3"/>
    <w:rsid w:val="00121FD8"/>
    <w:rsid w:val="00123BC3"/>
    <w:rsid w:val="00124323"/>
    <w:rsid w:val="00124526"/>
    <w:rsid w:val="001259B0"/>
    <w:rsid w:val="00130659"/>
    <w:rsid w:val="00131D54"/>
    <w:rsid w:val="00134385"/>
    <w:rsid w:val="00134A39"/>
    <w:rsid w:val="0013682C"/>
    <w:rsid w:val="00137C33"/>
    <w:rsid w:val="00137C82"/>
    <w:rsid w:val="00141640"/>
    <w:rsid w:val="00142780"/>
    <w:rsid w:val="0014347E"/>
    <w:rsid w:val="0014408A"/>
    <w:rsid w:val="00144B06"/>
    <w:rsid w:val="00144E4B"/>
    <w:rsid w:val="00144EFA"/>
    <w:rsid w:val="00145226"/>
    <w:rsid w:val="00146FD8"/>
    <w:rsid w:val="001476AB"/>
    <w:rsid w:val="001504BE"/>
    <w:rsid w:val="001509DB"/>
    <w:rsid w:val="00150AA6"/>
    <w:rsid w:val="001511F1"/>
    <w:rsid w:val="00151965"/>
    <w:rsid w:val="001522A5"/>
    <w:rsid w:val="001526CF"/>
    <w:rsid w:val="001562C1"/>
    <w:rsid w:val="001572EF"/>
    <w:rsid w:val="0016083D"/>
    <w:rsid w:val="00160902"/>
    <w:rsid w:val="00161B8F"/>
    <w:rsid w:val="00162517"/>
    <w:rsid w:val="00164D63"/>
    <w:rsid w:val="00165FA3"/>
    <w:rsid w:val="00170CA7"/>
    <w:rsid w:val="0017151C"/>
    <w:rsid w:val="0017244C"/>
    <w:rsid w:val="00172782"/>
    <w:rsid w:val="0017314F"/>
    <w:rsid w:val="00173899"/>
    <w:rsid w:val="00173DF6"/>
    <w:rsid w:val="00174300"/>
    <w:rsid w:val="00176366"/>
    <w:rsid w:val="001767EC"/>
    <w:rsid w:val="00176A71"/>
    <w:rsid w:val="00176B7F"/>
    <w:rsid w:val="00177B4B"/>
    <w:rsid w:val="00180AE9"/>
    <w:rsid w:val="001811C7"/>
    <w:rsid w:val="001877B0"/>
    <w:rsid w:val="001877C2"/>
    <w:rsid w:val="00191058"/>
    <w:rsid w:val="00193480"/>
    <w:rsid w:val="001936F7"/>
    <w:rsid w:val="00193E93"/>
    <w:rsid w:val="00194E81"/>
    <w:rsid w:val="001956EA"/>
    <w:rsid w:val="00197910"/>
    <w:rsid w:val="001A0726"/>
    <w:rsid w:val="001A1BFE"/>
    <w:rsid w:val="001A25F6"/>
    <w:rsid w:val="001A3623"/>
    <w:rsid w:val="001A56ED"/>
    <w:rsid w:val="001A5E96"/>
    <w:rsid w:val="001A631F"/>
    <w:rsid w:val="001A7116"/>
    <w:rsid w:val="001B3451"/>
    <w:rsid w:val="001B4559"/>
    <w:rsid w:val="001B7A28"/>
    <w:rsid w:val="001B7C6E"/>
    <w:rsid w:val="001C0ED8"/>
    <w:rsid w:val="001C159C"/>
    <w:rsid w:val="001C38D1"/>
    <w:rsid w:val="001C4D15"/>
    <w:rsid w:val="001C4EA5"/>
    <w:rsid w:val="001C5B6B"/>
    <w:rsid w:val="001C6D0B"/>
    <w:rsid w:val="001D1284"/>
    <w:rsid w:val="001D1C6E"/>
    <w:rsid w:val="001D1E6F"/>
    <w:rsid w:val="001D27FC"/>
    <w:rsid w:val="001D2C37"/>
    <w:rsid w:val="001D3593"/>
    <w:rsid w:val="001D4751"/>
    <w:rsid w:val="001D54CA"/>
    <w:rsid w:val="001D5A14"/>
    <w:rsid w:val="001D6818"/>
    <w:rsid w:val="001D7642"/>
    <w:rsid w:val="001E1413"/>
    <w:rsid w:val="001E2511"/>
    <w:rsid w:val="001E4139"/>
    <w:rsid w:val="001E51D3"/>
    <w:rsid w:val="001E6BE4"/>
    <w:rsid w:val="001E7F14"/>
    <w:rsid w:val="001F0CE5"/>
    <w:rsid w:val="001F362F"/>
    <w:rsid w:val="001F3947"/>
    <w:rsid w:val="001F403E"/>
    <w:rsid w:val="001F405B"/>
    <w:rsid w:val="001F4BEE"/>
    <w:rsid w:val="001F4FA5"/>
    <w:rsid w:val="001F566F"/>
    <w:rsid w:val="001F56EA"/>
    <w:rsid w:val="001F79D4"/>
    <w:rsid w:val="002001B8"/>
    <w:rsid w:val="002006AB"/>
    <w:rsid w:val="00202128"/>
    <w:rsid w:val="00202E59"/>
    <w:rsid w:val="002042BF"/>
    <w:rsid w:val="00205243"/>
    <w:rsid w:val="00205BF3"/>
    <w:rsid w:val="00206B84"/>
    <w:rsid w:val="00210B93"/>
    <w:rsid w:val="00210DF0"/>
    <w:rsid w:val="0021142D"/>
    <w:rsid w:val="00211ABD"/>
    <w:rsid w:val="0021528C"/>
    <w:rsid w:val="002157D3"/>
    <w:rsid w:val="00215C30"/>
    <w:rsid w:val="002167CA"/>
    <w:rsid w:val="002170B3"/>
    <w:rsid w:val="00220426"/>
    <w:rsid w:val="00220473"/>
    <w:rsid w:val="0022061F"/>
    <w:rsid w:val="00220B21"/>
    <w:rsid w:val="00220FE8"/>
    <w:rsid w:val="00224C0E"/>
    <w:rsid w:val="00231E97"/>
    <w:rsid w:val="0023267F"/>
    <w:rsid w:val="0023372D"/>
    <w:rsid w:val="0023400B"/>
    <w:rsid w:val="00235D95"/>
    <w:rsid w:val="002363DF"/>
    <w:rsid w:val="00236803"/>
    <w:rsid w:val="00236A30"/>
    <w:rsid w:val="002373D1"/>
    <w:rsid w:val="0024063B"/>
    <w:rsid w:val="00240714"/>
    <w:rsid w:val="0024089F"/>
    <w:rsid w:val="00241FFE"/>
    <w:rsid w:val="002453DD"/>
    <w:rsid w:val="002457EC"/>
    <w:rsid w:val="002469F7"/>
    <w:rsid w:val="0024705E"/>
    <w:rsid w:val="00247EED"/>
    <w:rsid w:val="00253181"/>
    <w:rsid w:val="002535E0"/>
    <w:rsid w:val="002543C8"/>
    <w:rsid w:val="002555E8"/>
    <w:rsid w:val="002564BF"/>
    <w:rsid w:val="002579D1"/>
    <w:rsid w:val="00260C21"/>
    <w:rsid w:val="00261517"/>
    <w:rsid w:val="00262017"/>
    <w:rsid w:val="00262057"/>
    <w:rsid w:val="00262CE9"/>
    <w:rsid w:val="00265DA6"/>
    <w:rsid w:val="00266491"/>
    <w:rsid w:val="00266553"/>
    <w:rsid w:val="0026735D"/>
    <w:rsid w:val="00267692"/>
    <w:rsid w:val="00267E06"/>
    <w:rsid w:val="0027015A"/>
    <w:rsid w:val="00271E99"/>
    <w:rsid w:val="00272680"/>
    <w:rsid w:val="002726BD"/>
    <w:rsid w:val="00272CE0"/>
    <w:rsid w:val="00272EE0"/>
    <w:rsid w:val="00274C27"/>
    <w:rsid w:val="002758FE"/>
    <w:rsid w:val="00276C54"/>
    <w:rsid w:val="00277315"/>
    <w:rsid w:val="002801DA"/>
    <w:rsid w:val="0028323C"/>
    <w:rsid w:val="0028432E"/>
    <w:rsid w:val="00285FCE"/>
    <w:rsid w:val="00290834"/>
    <w:rsid w:val="00290D7F"/>
    <w:rsid w:val="002920BA"/>
    <w:rsid w:val="00292D80"/>
    <w:rsid w:val="0029387E"/>
    <w:rsid w:val="002974C4"/>
    <w:rsid w:val="00297756"/>
    <w:rsid w:val="002A043A"/>
    <w:rsid w:val="002A0C86"/>
    <w:rsid w:val="002A140D"/>
    <w:rsid w:val="002A30CC"/>
    <w:rsid w:val="002A3646"/>
    <w:rsid w:val="002A3904"/>
    <w:rsid w:val="002A7AAB"/>
    <w:rsid w:val="002A7ACD"/>
    <w:rsid w:val="002B0AF3"/>
    <w:rsid w:val="002B246B"/>
    <w:rsid w:val="002B2545"/>
    <w:rsid w:val="002B2A7C"/>
    <w:rsid w:val="002B4242"/>
    <w:rsid w:val="002B4754"/>
    <w:rsid w:val="002B5534"/>
    <w:rsid w:val="002B61F2"/>
    <w:rsid w:val="002B6240"/>
    <w:rsid w:val="002B688D"/>
    <w:rsid w:val="002B68BB"/>
    <w:rsid w:val="002B6D03"/>
    <w:rsid w:val="002B711F"/>
    <w:rsid w:val="002C06DE"/>
    <w:rsid w:val="002C2D86"/>
    <w:rsid w:val="002C3D5E"/>
    <w:rsid w:val="002C3F3E"/>
    <w:rsid w:val="002C49F1"/>
    <w:rsid w:val="002C4A63"/>
    <w:rsid w:val="002C53F8"/>
    <w:rsid w:val="002D0607"/>
    <w:rsid w:val="002D06C4"/>
    <w:rsid w:val="002D0DA9"/>
    <w:rsid w:val="002D52E1"/>
    <w:rsid w:val="002D579B"/>
    <w:rsid w:val="002D704C"/>
    <w:rsid w:val="002E078F"/>
    <w:rsid w:val="002E2A1F"/>
    <w:rsid w:val="002E2BB9"/>
    <w:rsid w:val="002E30A0"/>
    <w:rsid w:val="002E36BC"/>
    <w:rsid w:val="002E3C2D"/>
    <w:rsid w:val="002E4468"/>
    <w:rsid w:val="002E4470"/>
    <w:rsid w:val="002E44A2"/>
    <w:rsid w:val="002E4D04"/>
    <w:rsid w:val="002E623E"/>
    <w:rsid w:val="002E6829"/>
    <w:rsid w:val="002E686E"/>
    <w:rsid w:val="002F2C80"/>
    <w:rsid w:val="002F34DE"/>
    <w:rsid w:val="002F488F"/>
    <w:rsid w:val="002F496F"/>
    <w:rsid w:val="002F7915"/>
    <w:rsid w:val="00300D69"/>
    <w:rsid w:val="00301C38"/>
    <w:rsid w:val="003020CB"/>
    <w:rsid w:val="0030645A"/>
    <w:rsid w:val="003072F8"/>
    <w:rsid w:val="00311AF4"/>
    <w:rsid w:val="00311D64"/>
    <w:rsid w:val="00312D16"/>
    <w:rsid w:val="00313B9C"/>
    <w:rsid w:val="00313D06"/>
    <w:rsid w:val="0031407C"/>
    <w:rsid w:val="003142D7"/>
    <w:rsid w:val="00315D0E"/>
    <w:rsid w:val="00316316"/>
    <w:rsid w:val="00316E97"/>
    <w:rsid w:val="00317FFE"/>
    <w:rsid w:val="00321ADF"/>
    <w:rsid w:val="00321B31"/>
    <w:rsid w:val="00322132"/>
    <w:rsid w:val="003226C3"/>
    <w:rsid w:val="0032476A"/>
    <w:rsid w:val="00331831"/>
    <w:rsid w:val="00334675"/>
    <w:rsid w:val="00334DCC"/>
    <w:rsid w:val="003364DE"/>
    <w:rsid w:val="00337546"/>
    <w:rsid w:val="0034030D"/>
    <w:rsid w:val="00341902"/>
    <w:rsid w:val="0034240F"/>
    <w:rsid w:val="00342DCE"/>
    <w:rsid w:val="003450C0"/>
    <w:rsid w:val="003465CF"/>
    <w:rsid w:val="00346DDF"/>
    <w:rsid w:val="0034719C"/>
    <w:rsid w:val="00350C8E"/>
    <w:rsid w:val="00351992"/>
    <w:rsid w:val="00352374"/>
    <w:rsid w:val="003524BF"/>
    <w:rsid w:val="00352780"/>
    <w:rsid w:val="003534B8"/>
    <w:rsid w:val="00353721"/>
    <w:rsid w:val="00354D86"/>
    <w:rsid w:val="00355635"/>
    <w:rsid w:val="00360090"/>
    <w:rsid w:val="003600DD"/>
    <w:rsid w:val="00361BC6"/>
    <w:rsid w:val="00362EE9"/>
    <w:rsid w:val="00363C17"/>
    <w:rsid w:val="00363CBA"/>
    <w:rsid w:val="00365645"/>
    <w:rsid w:val="00365BAD"/>
    <w:rsid w:val="00366614"/>
    <w:rsid w:val="0036680C"/>
    <w:rsid w:val="0037039D"/>
    <w:rsid w:val="00371130"/>
    <w:rsid w:val="003731FD"/>
    <w:rsid w:val="003739C0"/>
    <w:rsid w:val="00376CB9"/>
    <w:rsid w:val="00376CDE"/>
    <w:rsid w:val="00376D2F"/>
    <w:rsid w:val="00376F8F"/>
    <w:rsid w:val="00377922"/>
    <w:rsid w:val="0038178A"/>
    <w:rsid w:val="003824D3"/>
    <w:rsid w:val="00382568"/>
    <w:rsid w:val="003843F8"/>
    <w:rsid w:val="003851DD"/>
    <w:rsid w:val="003927EC"/>
    <w:rsid w:val="0039300C"/>
    <w:rsid w:val="003930EB"/>
    <w:rsid w:val="00394096"/>
    <w:rsid w:val="00397B42"/>
    <w:rsid w:val="003A2878"/>
    <w:rsid w:val="003A2CF3"/>
    <w:rsid w:val="003A3B38"/>
    <w:rsid w:val="003A74ED"/>
    <w:rsid w:val="003A786E"/>
    <w:rsid w:val="003B2332"/>
    <w:rsid w:val="003B40C2"/>
    <w:rsid w:val="003B46BC"/>
    <w:rsid w:val="003B4CCF"/>
    <w:rsid w:val="003B5705"/>
    <w:rsid w:val="003B59F9"/>
    <w:rsid w:val="003B5F10"/>
    <w:rsid w:val="003B7E9A"/>
    <w:rsid w:val="003C07ED"/>
    <w:rsid w:val="003C1110"/>
    <w:rsid w:val="003C3AC9"/>
    <w:rsid w:val="003C52E7"/>
    <w:rsid w:val="003C53A7"/>
    <w:rsid w:val="003C5B42"/>
    <w:rsid w:val="003C6E42"/>
    <w:rsid w:val="003C7A7C"/>
    <w:rsid w:val="003D037C"/>
    <w:rsid w:val="003D04C8"/>
    <w:rsid w:val="003D06C8"/>
    <w:rsid w:val="003D286B"/>
    <w:rsid w:val="003D568F"/>
    <w:rsid w:val="003D61BC"/>
    <w:rsid w:val="003E310E"/>
    <w:rsid w:val="003E54D2"/>
    <w:rsid w:val="003E55F1"/>
    <w:rsid w:val="003F1345"/>
    <w:rsid w:val="003F17F2"/>
    <w:rsid w:val="003F54C3"/>
    <w:rsid w:val="003F564F"/>
    <w:rsid w:val="003F5773"/>
    <w:rsid w:val="00400C48"/>
    <w:rsid w:val="004029E1"/>
    <w:rsid w:val="00406D2F"/>
    <w:rsid w:val="00406D91"/>
    <w:rsid w:val="0040714E"/>
    <w:rsid w:val="00411245"/>
    <w:rsid w:val="00411DAA"/>
    <w:rsid w:val="004134A9"/>
    <w:rsid w:val="00413860"/>
    <w:rsid w:val="00413B8E"/>
    <w:rsid w:val="00413E9B"/>
    <w:rsid w:val="0041402F"/>
    <w:rsid w:val="00414A29"/>
    <w:rsid w:val="00415398"/>
    <w:rsid w:val="00416B7F"/>
    <w:rsid w:val="00417CFC"/>
    <w:rsid w:val="00421628"/>
    <w:rsid w:val="004217D5"/>
    <w:rsid w:val="004238DA"/>
    <w:rsid w:val="00423F28"/>
    <w:rsid w:val="004244BF"/>
    <w:rsid w:val="00426581"/>
    <w:rsid w:val="00426DC3"/>
    <w:rsid w:val="00427402"/>
    <w:rsid w:val="00427501"/>
    <w:rsid w:val="0042765B"/>
    <w:rsid w:val="004325FF"/>
    <w:rsid w:val="004327F0"/>
    <w:rsid w:val="00432B60"/>
    <w:rsid w:val="00432C57"/>
    <w:rsid w:val="00432E94"/>
    <w:rsid w:val="00433E9A"/>
    <w:rsid w:val="00434A0F"/>
    <w:rsid w:val="00434DDC"/>
    <w:rsid w:val="00437B66"/>
    <w:rsid w:val="004405C9"/>
    <w:rsid w:val="00441737"/>
    <w:rsid w:val="004417DC"/>
    <w:rsid w:val="00442460"/>
    <w:rsid w:val="0044627A"/>
    <w:rsid w:val="004475D3"/>
    <w:rsid w:val="00447FA4"/>
    <w:rsid w:val="00451609"/>
    <w:rsid w:val="00452D98"/>
    <w:rsid w:val="00453C85"/>
    <w:rsid w:val="00453E5E"/>
    <w:rsid w:val="00454874"/>
    <w:rsid w:val="00455FC3"/>
    <w:rsid w:val="00456E70"/>
    <w:rsid w:val="00456FE0"/>
    <w:rsid w:val="004611E4"/>
    <w:rsid w:val="00465C4A"/>
    <w:rsid w:val="004675D5"/>
    <w:rsid w:val="004721C3"/>
    <w:rsid w:val="00472A97"/>
    <w:rsid w:val="0047330B"/>
    <w:rsid w:val="004734CB"/>
    <w:rsid w:val="00473C53"/>
    <w:rsid w:val="00477313"/>
    <w:rsid w:val="004773DC"/>
    <w:rsid w:val="00477784"/>
    <w:rsid w:val="00477934"/>
    <w:rsid w:val="00477961"/>
    <w:rsid w:val="0048114B"/>
    <w:rsid w:val="004831EB"/>
    <w:rsid w:val="0048322A"/>
    <w:rsid w:val="00484325"/>
    <w:rsid w:val="004854D6"/>
    <w:rsid w:val="00485FC3"/>
    <w:rsid w:val="004867B4"/>
    <w:rsid w:val="00487F1B"/>
    <w:rsid w:val="004921B4"/>
    <w:rsid w:val="00492967"/>
    <w:rsid w:val="0049323B"/>
    <w:rsid w:val="00493489"/>
    <w:rsid w:val="004A0397"/>
    <w:rsid w:val="004A1C72"/>
    <w:rsid w:val="004A1EC2"/>
    <w:rsid w:val="004A32D0"/>
    <w:rsid w:val="004A4985"/>
    <w:rsid w:val="004A5C73"/>
    <w:rsid w:val="004A6FAC"/>
    <w:rsid w:val="004A76FE"/>
    <w:rsid w:val="004A7F13"/>
    <w:rsid w:val="004B12A1"/>
    <w:rsid w:val="004B2788"/>
    <w:rsid w:val="004B2F40"/>
    <w:rsid w:val="004B39E4"/>
    <w:rsid w:val="004B455B"/>
    <w:rsid w:val="004B4814"/>
    <w:rsid w:val="004B6D66"/>
    <w:rsid w:val="004B77BC"/>
    <w:rsid w:val="004C0410"/>
    <w:rsid w:val="004C0CD4"/>
    <w:rsid w:val="004C2769"/>
    <w:rsid w:val="004C3856"/>
    <w:rsid w:val="004C437A"/>
    <w:rsid w:val="004C5E0A"/>
    <w:rsid w:val="004C64FB"/>
    <w:rsid w:val="004C6EC9"/>
    <w:rsid w:val="004C7111"/>
    <w:rsid w:val="004C75CF"/>
    <w:rsid w:val="004C7831"/>
    <w:rsid w:val="004C7954"/>
    <w:rsid w:val="004C7C00"/>
    <w:rsid w:val="004C7E9E"/>
    <w:rsid w:val="004D05FD"/>
    <w:rsid w:val="004D080E"/>
    <w:rsid w:val="004D08BD"/>
    <w:rsid w:val="004D3DC7"/>
    <w:rsid w:val="004D608B"/>
    <w:rsid w:val="004D76EB"/>
    <w:rsid w:val="004E02D0"/>
    <w:rsid w:val="004E04D0"/>
    <w:rsid w:val="004E1394"/>
    <w:rsid w:val="004E2CD3"/>
    <w:rsid w:val="004E561D"/>
    <w:rsid w:val="004E5954"/>
    <w:rsid w:val="004F0CA9"/>
    <w:rsid w:val="004F2C15"/>
    <w:rsid w:val="004F3032"/>
    <w:rsid w:val="004F3E7A"/>
    <w:rsid w:val="004F428E"/>
    <w:rsid w:val="004F482B"/>
    <w:rsid w:val="004F5982"/>
    <w:rsid w:val="004F66ED"/>
    <w:rsid w:val="004F6E0F"/>
    <w:rsid w:val="00500968"/>
    <w:rsid w:val="005029B1"/>
    <w:rsid w:val="0050526A"/>
    <w:rsid w:val="0050542C"/>
    <w:rsid w:val="00506C58"/>
    <w:rsid w:val="00510828"/>
    <w:rsid w:val="005113BE"/>
    <w:rsid w:val="005118EF"/>
    <w:rsid w:val="00511F8D"/>
    <w:rsid w:val="00513533"/>
    <w:rsid w:val="00515912"/>
    <w:rsid w:val="00515942"/>
    <w:rsid w:val="00515EF5"/>
    <w:rsid w:val="005174BB"/>
    <w:rsid w:val="00523019"/>
    <w:rsid w:val="00524636"/>
    <w:rsid w:val="005248D9"/>
    <w:rsid w:val="00524C54"/>
    <w:rsid w:val="00524DBD"/>
    <w:rsid w:val="00524F82"/>
    <w:rsid w:val="00525EEA"/>
    <w:rsid w:val="00530836"/>
    <w:rsid w:val="00532425"/>
    <w:rsid w:val="0053334E"/>
    <w:rsid w:val="00533ACD"/>
    <w:rsid w:val="00533E8F"/>
    <w:rsid w:val="005349C1"/>
    <w:rsid w:val="00536350"/>
    <w:rsid w:val="00540C25"/>
    <w:rsid w:val="00541AAC"/>
    <w:rsid w:val="00542F54"/>
    <w:rsid w:val="0054396E"/>
    <w:rsid w:val="005447B9"/>
    <w:rsid w:val="005452FA"/>
    <w:rsid w:val="00545380"/>
    <w:rsid w:val="005465BA"/>
    <w:rsid w:val="005465E5"/>
    <w:rsid w:val="00547BCE"/>
    <w:rsid w:val="005512C1"/>
    <w:rsid w:val="005512E3"/>
    <w:rsid w:val="005521A3"/>
    <w:rsid w:val="005522C0"/>
    <w:rsid w:val="005527CE"/>
    <w:rsid w:val="00555600"/>
    <w:rsid w:val="00555F0D"/>
    <w:rsid w:val="0056121C"/>
    <w:rsid w:val="00563A84"/>
    <w:rsid w:val="00565BAC"/>
    <w:rsid w:val="0056625A"/>
    <w:rsid w:val="005712C3"/>
    <w:rsid w:val="00571DE5"/>
    <w:rsid w:val="0057256E"/>
    <w:rsid w:val="00572B9F"/>
    <w:rsid w:val="00573039"/>
    <w:rsid w:val="00573708"/>
    <w:rsid w:val="00573BEB"/>
    <w:rsid w:val="005754AE"/>
    <w:rsid w:val="00575D20"/>
    <w:rsid w:val="00580536"/>
    <w:rsid w:val="005805A8"/>
    <w:rsid w:val="00581611"/>
    <w:rsid w:val="0058180B"/>
    <w:rsid w:val="00581E4B"/>
    <w:rsid w:val="005820FE"/>
    <w:rsid w:val="005839B2"/>
    <w:rsid w:val="005871CF"/>
    <w:rsid w:val="005872AC"/>
    <w:rsid w:val="005912DB"/>
    <w:rsid w:val="00593C45"/>
    <w:rsid w:val="00594401"/>
    <w:rsid w:val="00594D36"/>
    <w:rsid w:val="00595755"/>
    <w:rsid w:val="00596D5C"/>
    <w:rsid w:val="00597414"/>
    <w:rsid w:val="00597A5E"/>
    <w:rsid w:val="00597F69"/>
    <w:rsid w:val="005A0D95"/>
    <w:rsid w:val="005A24B4"/>
    <w:rsid w:val="005A4BE0"/>
    <w:rsid w:val="005A71DF"/>
    <w:rsid w:val="005B00C8"/>
    <w:rsid w:val="005B1FFA"/>
    <w:rsid w:val="005B29BB"/>
    <w:rsid w:val="005B2E07"/>
    <w:rsid w:val="005B4F2A"/>
    <w:rsid w:val="005B61A7"/>
    <w:rsid w:val="005B784E"/>
    <w:rsid w:val="005C0C61"/>
    <w:rsid w:val="005C2A03"/>
    <w:rsid w:val="005C3B0B"/>
    <w:rsid w:val="005C65BD"/>
    <w:rsid w:val="005C6AD6"/>
    <w:rsid w:val="005C76CC"/>
    <w:rsid w:val="005C7CA7"/>
    <w:rsid w:val="005C7D1C"/>
    <w:rsid w:val="005C7F84"/>
    <w:rsid w:val="005D008E"/>
    <w:rsid w:val="005D508C"/>
    <w:rsid w:val="005D5304"/>
    <w:rsid w:val="005D6653"/>
    <w:rsid w:val="005D6FE0"/>
    <w:rsid w:val="005E07F9"/>
    <w:rsid w:val="005E086E"/>
    <w:rsid w:val="005E20F9"/>
    <w:rsid w:val="005E2696"/>
    <w:rsid w:val="005E4BEB"/>
    <w:rsid w:val="005E4C44"/>
    <w:rsid w:val="005E4FF1"/>
    <w:rsid w:val="005E7CCB"/>
    <w:rsid w:val="005F1652"/>
    <w:rsid w:val="005F16D6"/>
    <w:rsid w:val="005F2A6D"/>
    <w:rsid w:val="005F2D36"/>
    <w:rsid w:val="005F3485"/>
    <w:rsid w:val="005F368D"/>
    <w:rsid w:val="005F3BE9"/>
    <w:rsid w:val="005F4D6A"/>
    <w:rsid w:val="005F5D1A"/>
    <w:rsid w:val="00601CC5"/>
    <w:rsid w:val="006026DD"/>
    <w:rsid w:val="00602AEF"/>
    <w:rsid w:val="00606CA7"/>
    <w:rsid w:val="00606F1D"/>
    <w:rsid w:val="00610719"/>
    <w:rsid w:val="00611BFA"/>
    <w:rsid w:val="00612FF5"/>
    <w:rsid w:val="00614207"/>
    <w:rsid w:val="006146FF"/>
    <w:rsid w:val="0061491C"/>
    <w:rsid w:val="00615AFF"/>
    <w:rsid w:val="00615F76"/>
    <w:rsid w:val="00622F74"/>
    <w:rsid w:val="00623CD9"/>
    <w:rsid w:val="00623D12"/>
    <w:rsid w:val="0062412B"/>
    <w:rsid w:val="00624EB1"/>
    <w:rsid w:val="00630156"/>
    <w:rsid w:val="0063113C"/>
    <w:rsid w:val="00631FA2"/>
    <w:rsid w:val="00634916"/>
    <w:rsid w:val="006368F0"/>
    <w:rsid w:val="00640C29"/>
    <w:rsid w:val="00640CD5"/>
    <w:rsid w:val="0064248D"/>
    <w:rsid w:val="00642DCF"/>
    <w:rsid w:val="0064300E"/>
    <w:rsid w:val="006438FD"/>
    <w:rsid w:val="0064403B"/>
    <w:rsid w:val="00644786"/>
    <w:rsid w:val="00647D23"/>
    <w:rsid w:val="0065008A"/>
    <w:rsid w:val="0065094A"/>
    <w:rsid w:val="00651E40"/>
    <w:rsid w:val="00652A36"/>
    <w:rsid w:val="0065394D"/>
    <w:rsid w:val="00655ACF"/>
    <w:rsid w:val="006562A5"/>
    <w:rsid w:val="006568E9"/>
    <w:rsid w:val="00656D91"/>
    <w:rsid w:val="00656F9E"/>
    <w:rsid w:val="006574E7"/>
    <w:rsid w:val="0065771E"/>
    <w:rsid w:val="00657B00"/>
    <w:rsid w:val="00657FD1"/>
    <w:rsid w:val="00661DBB"/>
    <w:rsid w:val="00662172"/>
    <w:rsid w:val="00663D8E"/>
    <w:rsid w:val="0066582F"/>
    <w:rsid w:val="0067162A"/>
    <w:rsid w:val="006721B1"/>
    <w:rsid w:val="00672CF3"/>
    <w:rsid w:val="00673B87"/>
    <w:rsid w:val="00675ED4"/>
    <w:rsid w:val="00676C0E"/>
    <w:rsid w:val="00677930"/>
    <w:rsid w:val="006801B1"/>
    <w:rsid w:val="0068397F"/>
    <w:rsid w:val="00683C98"/>
    <w:rsid w:val="00684066"/>
    <w:rsid w:val="00684225"/>
    <w:rsid w:val="00684908"/>
    <w:rsid w:val="00685BF4"/>
    <w:rsid w:val="006862BC"/>
    <w:rsid w:val="00691143"/>
    <w:rsid w:val="0069192F"/>
    <w:rsid w:val="0069360A"/>
    <w:rsid w:val="00693EDF"/>
    <w:rsid w:val="00695740"/>
    <w:rsid w:val="00695D0F"/>
    <w:rsid w:val="006964DE"/>
    <w:rsid w:val="00696596"/>
    <w:rsid w:val="00697DF0"/>
    <w:rsid w:val="006A0378"/>
    <w:rsid w:val="006A0B32"/>
    <w:rsid w:val="006A18BC"/>
    <w:rsid w:val="006A56A5"/>
    <w:rsid w:val="006A5EBB"/>
    <w:rsid w:val="006A6566"/>
    <w:rsid w:val="006A6E9F"/>
    <w:rsid w:val="006B01B6"/>
    <w:rsid w:val="006B0AE5"/>
    <w:rsid w:val="006B1514"/>
    <w:rsid w:val="006B25ED"/>
    <w:rsid w:val="006B29A1"/>
    <w:rsid w:val="006B40DA"/>
    <w:rsid w:val="006B571C"/>
    <w:rsid w:val="006B679C"/>
    <w:rsid w:val="006B7688"/>
    <w:rsid w:val="006C050A"/>
    <w:rsid w:val="006C0F9F"/>
    <w:rsid w:val="006C100B"/>
    <w:rsid w:val="006C1434"/>
    <w:rsid w:val="006C2807"/>
    <w:rsid w:val="006C2B6C"/>
    <w:rsid w:val="006C3787"/>
    <w:rsid w:val="006C4766"/>
    <w:rsid w:val="006C4C78"/>
    <w:rsid w:val="006D046A"/>
    <w:rsid w:val="006D05AE"/>
    <w:rsid w:val="006D24BE"/>
    <w:rsid w:val="006D2BFD"/>
    <w:rsid w:val="006D2F72"/>
    <w:rsid w:val="006D57A8"/>
    <w:rsid w:val="006D626A"/>
    <w:rsid w:val="006D74B9"/>
    <w:rsid w:val="006E1727"/>
    <w:rsid w:val="006E511C"/>
    <w:rsid w:val="006E57EE"/>
    <w:rsid w:val="006E6178"/>
    <w:rsid w:val="006E74A6"/>
    <w:rsid w:val="006E7E1D"/>
    <w:rsid w:val="006E7E87"/>
    <w:rsid w:val="006F017E"/>
    <w:rsid w:val="006F2522"/>
    <w:rsid w:val="006F2732"/>
    <w:rsid w:val="006F6B61"/>
    <w:rsid w:val="006F7111"/>
    <w:rsid w:val="006F78B6"/>
    <w:rsid w:val="00700299"/>
    <w:rsid w:val="00700D8B"/>
    <w:rsid w:val="00702236"/>
    <w:rsid w:val="007030AA"/>
    <w:rsid w:val="00705B89"/>
    <w:rsid w:val="00706C4D"/>
    <w:rsid w:val="00707549"/>
    <w:rsid w:val="00707624"/>
    <w:rsid w:val="007101CD"/>
    <w:rsid w:val="00712BB0"/>
    <w:rsid w:val="00713703"/>
    <w:rsid w:val="00714418"/>
    <w:rsid w:val="007147F1"/>
    <w:rsid w:val="007149CA"/>
    <w:rsid w:val="00715A6E"/>
    <w:rsid w:val="00715B57"/>
    <w:rsid w:val="00720797"/>
    <w:rsid w:val="007209FC"/>
    <w:rsid w:val="00720BE5"/>
    <w:rsid w:val="00722148"/>
    <w:rsid w:val="00723781"/>
    <w:rsid w:val="00723A69"/>
    <w:rsid w:val="00725C56"/>
    <w:rsid w:val="007270E1"/>
    <w:rsid w:val="0072751D"/>
    <w:rsid w:val="007304EB"/>
    <w:rsid w:val="007309DC"/>
    <w:rsid w:val="0073150C"/>
    <w:rsid w:val="00731B1C"/>
    <w:rsid w:val="00731D88"/>
    <w:rsid w:val="00732B15"/>
    <w:rsid w:val="00732B4E"/>
    <w:rsid w:val="00733201"/>
    <w:rsid w:val="00735438"/>
    <w:rsid w:val="00735D7C"/>
    <w:rsid w:val="00737196"/>
    <w:rsid w:val="00737809"/>
    <w:rsid w:val="00740CE7"/>
    <w:rsid w:val="00740F61"/>
    <w:rsid w:val="00742B25"/>
    <w:rsid w:val="0074372F"/>
    <w:rsid w:val="00743D3F"/>
    <w:rsid w:val="0074410C"/>
    <w:rsid w:val="00744E64"/>
    <w:rsid w:val="00745822"/>
    <w:rsid w:val="00746408"/>
    <w:rsid w:val="007470FF"/>
    <w:rsid w:val="00750786"/>
    <w:rsid w:val="0075269E"/>
    <w:rsid w:val="00754819"/>
    <w:rsid w:val="007551B1"/>
    <w:rsid w:val="007552AC"/>
    <w:rsid w:val="007553A3"/>
    <w:rsid w:val="00755F9D"/>
    <w:rsid w:val="00757EFE"/>
    <w:rsid w:val="00761381"/>
    <w:rsid w:val="007641AB"/>
    <w:rsid w:val="00764DE3"/>
    <w:rsid w:val="007666C5"/>
    <w:rsid w:val="00767C2F"/>
    <w:rsid w:val="0077228C"/>
    <w:rsid w:val="007725D3"/>
    <w:rsid w:val="00773745"/>
    <w:rsid w:val="00775EC0"/>
    <w:rsid w:val="007763E5"/>
    <w:rsid w:val="00776B3E"/>
    <w:rsid w:val="00777982"/>
    <w:rsid w:val="00777DAC"/>
    <w:rsid w:val="0078058F"/>
    <w:rsid w:val="00783F0B"/>
    <w:rsid w:val="00784B89"/>
    <w:rsid w:val="00786B2E"/>
    <w:rsid w:val="007872C1"/>
    <w:rsid w:val="0079019C"/>
    <w:rsid w:val="007903E0"/>
    <w:rsid w:val="00790B50"/>
    <w:rsid w:val="007916BE"/>
    <w:rsid w:val="00794600"/>
    <w:rsid w:val="00794946"/>
    <w:rsid w:val="00796751"/>
    <w:rsid w:val="007A016A"/>
    <w:rsid w:val="007A0A7B"/>
    <w:rsid w:val="007A17C8"/>
    <w:rsid w:val="007A1B2C"/>
    <w:rsid w:val="007A1C5D"/>
    <w:rsid w:val="007A2EF4"/>
    <w:rsid w:val="007A33B7"/>
    <w:rsid w:val="007A5F2E"/>
    <w:rsid w:val="007B22BE"/>
    <w:rsid w:val="007B30C5"/>
    <w:rsid w:val="007B77E7"/>
    <w:rsid w:val="007C0A71"/>
    <w:rsid w:val="007C45D8"/>
    <w:rsid w:val="007C4BC1"/>
    <w:rsid w:val="007C4E45"/>
    <w:rsid w:val="007C5194"/>
    <w:rsid w:val="007C5B2D"/>
    <w:rsid w:val="007D03F4"/>
    <w:rsid w:val="007D2F25"/>
    <w:rsid w:val="007D3012"/>
    <w:rsid w:val="007D3A2B"/>
    <w:rsid w:val="007D612A"/>
    <w:rsid w:val="007D7046"/>
    <w:rsid w:val="007E22CB"/>
    <w:rsid w:val="007E3CB7"/>
    <w:rsid w:val="007E5CC7"/>
    <w:rsid w:val="007F0D58"/>
    <w:rsid w:val="007F1491"/>
    <w:rsid w:val="007F18DA"/>
    <w:rsid w:val="007F30F4"/>
    <w:rsid w:val="007F35BC"/>
    <w:rsid w:val="007F3B8B"/>
    <w:rsid w:val="007F5DCF"/>
    <w:rsid w:val="007F78D1"/>
    <w:rsid w:val="007F7E21"/>
    <w:rsid w:val="0080067E"/>
    <w:rsid w:val="008010ED"/>
    <w:rsid w:val="00806893"/>
    <w:rsid w:val="008069FF"/>
    <w:rsid w:val="00806EE1"/>
    <w:rsid w:val="00807330"/>
    <w:rsid w:val="00807678"/>
    <w:rsid w:val="00811679"/>
    <w:rsid w:val="00811B46"/>
    <w:rsid w:val="00812F05"/>
    <w:rsid w:val="00814537"/>
    <w:rsid w:val="00815BD9"/>
    <w:rsid w:val="00817028"/>
    <w:rsid w:val="008211CE"/>
    <w:rsid w:val="00822532"/>
    <w:rsid w:val="00822659"/>
    <w:rsid w:val="00822DDE"/>
    <w:rsid w:val="0082312F"/>
    <w:rsid w:val="00823932"/>
    <w:rsid w:val="00823F00"/>
    <w:rsid w:val="008241CE"/>
    <w:rsid w:val="008246C1"/>
    <w:rsid w:val="00826232"/>
    <w:rsid w:val="008317B6"/>
    <w:rsid w:val="00831BCD"/>
    <w:rsid w:val="00832CAC"/>
    <w:rsid w:val="00832DC4"/>
    <w:rsid w:val="00834154"/>
    <w:rsid w:val="008345A0"/>
    <w:rsid w:val="00835B62"/>
    <w:rsid w:val="00836118"/>
    <w:rsid w:val="00836650"/>
    <w:rsid w:val="008371DD"/>
    <w:rsid w:val="008416D3"/>
    <w:rsid w:val="0084608A"/>
    <w:rsid w:val="008467F2"/>
    <w:rsid w:val="0085279C"/>
    <w:rsid w:val="00852C1E"/>
    <w:rsid w:val="008532FA"/>
    <w:rsid w:val="00854E1D"/>
    <w:rsid w:val="00855602"/>
    <w:rsid w:val="00860E3A"/>
    <w:rsid w:val="00867940"/>
    <w:rsid w:val="00870249"/>
    <w:rsid w:val="00870891"/>
    <w:rsid w:val="008722C2"/>
    <w:rsid w:val="00872FD6"/>
    <w:rsid w:val="00873750"/>
    <w:rsid w:val="00873B79"/>
    <w:rsid w:val="00873B9E"/>
    <w:rsid w:val="008748D3"/>
    <w:rsid w:val="008748EC"/>
    <w:rsid w:val="00874F3C"/>
    <w:rsid w:val="00876373"/>
    <w:rsid w:val="00876AA9"/>
    <w:rsid w:val="00876E2B"/>
    <w:rsid w:val="0088556D"/>
    <w:rsid w:val="0088714A"/>
    <w:rsid w:val="00887712"/>
    <w:rsid w:val="00893C42"/>
    <w:rsid w:val="00894F79"/>
    <w:rsid w:val="00896BED"/>
    <w:rsid w:val="00896C5C"/>
    <w:rsid w:val="00896FF8"/>
    <w:rsid w:val="00897434"/>
    <w:rsid w:val="008A0962"/>
    <w:rsid w:val="008A18CB"/>
    <w:rsid w:val="008A1F16"/>
    <w:rsid w:val="008A4CF3"/>
    <w:rsid w:val="008A5EC2"/>
    <w:rsid w:val="008A6151"/>
    <w:rsid w:val="008A69EA"/>
    <w:rsid w:val="008A7C0C"/>
    <w:rsid w:val="008B0606"/>
    <w:rsid w:val="008B0E6F"/>
    <w:rsid w:val="008B3973"/>
    <w:rsid w:val="008B3979"/>
    <w:rsid w:val="008B435B"/>
    <w:rsid w:val="008B6860"/>
    <w:rsid w:val="008B72BD"/>
    <w:rsid w:val="008C5B92"/>
    <w:rsid w:val="008C6D89"/>
    <w:rsid w:val="008D0A34"/>
    <w:rsid w:val="008D1E81"/>
    <w:rsid w:val="008D205F"/>
    <w:rsid w:val="008D214E"/>
    <w:rsid w:val="008D2577"/>
    <w:rsid w:val="008D3FBC"/>
    <w:rsid w:val="008D4009"/>
    <w:rsid w:val="008D49EF"/>
    <w:rsid w:val="008E13A2"/>
    <w:rsid w:val="008E2275"/>
    <w:rsid w:val="008E30E5"/>
    <w:rsid w:val="008E40E1"/>
    <w:rsid w:val="008E439B"/>
    <w:rsid w:val="008E5E68"/>
    <w:rsid w:val="008E5F78"/>
    <w:rsid w:val="008E68B8"/>
    <w:rsid w:val="008E6F11"/>
    <w:rsid w:val="008E6F6E"/>
    <w:rsid w:val="008E7098"/>
    <w:rsid w:val="008E7246"/>
    <w:rsid w:val="008E79E2"/>
    <w:rsid w:val="008E7AAD"/>
    <w:rsid w:val="008E7FD8"/>
    <w:rsid w:val="008F034A"/>
    <w:rsid w:val="008F0C84"/>
    <w:rsid w:val="008F66DB"/>
    <w:rsid w:val="008F72D7"/>
    <w:rsid w:val="00900D2D"/>
    <w:rsid w:val="0090310B"/>
    <w:rsid w:val="0090455E"/>
    <w:rsid w:val="00904738"/>
    <w:rsid w:val="0090568B"/>
    <w:rsid w:val="00906D9F"/>
    <w:rsid w:val="0091038E"/>
    <w:rsid w:val="009106C7"/>
    <w:rsid w:val="00910BD5"/>
    <w:rsid w:val="0091103F"/>
    <w:rsid w:val="00911DDF"/>
    <w:rsid w:val="009121DE"/>
    <w:rsid w:val="009122D5"/>
    <w:rsid w:val="00912A9C"/>
    <w:rsid w:val="0091635A"/>
    <w:rsid w:val="009169E4"/>
    <w:rsid w:val="00920FEE"/>
    <w:rsid w:val="00921D99"/>
    <w:rsid w:val="0092227F"/>
    <w:rsid w:val="009243D8"/>
    <w:rsid w:val="009264C6"/>
    <w:rsid w:val="009268FE"/>
    <w:rsid w:val="0092787C"/>
    <w:rsid w:val="0093006A"/>
    <w:rsid w:val="00930724"/>
    <w:rsid w:val="0093171A"/>
    <w:rsid w:val="00931D0F"/>
    <w:rsid w:val="00932BAB"/>
    <w:rsid w:val="0093507D"/>
    <w:rsid w:val="009371B4"/>
    <w:rsid w:val="00940926"/>
    <w:rsid w:val="00942DAA"/>
    <w:rsid w:val="009430E4"/>
    <w:rsid w:val="00944319"/>
    <w:rsid w:val="009452FD"/>
    <w:rsid w:val="00945F62"/>
    <w:rsid w:val="009472DD"/>
    <w:rsid w:val="00947DA8"/>
    <w:rsid w:val="009501C3"/>
    <w:rsid w:val="009505B5"/>
    <w:rsid w:val="00950A5D"/>
    <w:rsid w:val="00953017"/>
    <w:rsid w:val="0095533F"/>
    <w:rsid w:val="00955551"/>
    <w:rsid w:val="0095686A"/>
    <w:rsid w:val="009605E5"/>
    <w:rsid w:val="009606C1"/>
    <w:rsid w:val="00960C3A"/>
    <w:rsid w:val="00961048"/>
    <w:rsid w:val="00961960"/>
    <w:rsid w:val="00962E41"/>
    <w:rsid w:val="00964B99"/>
    <w:rsid w:val="00966D8B"/>
    <w:rsid w:val="009707FF"/>
    <w:rsid w:val="009712DE"/>
    <w:rsid w:val="00972AED"/>
    <w:rsid w:val="009802FD"/>
    <w:rsid w:val="009807CD"/>
    <w:rsid w:val="00980CFF"/>
    <w:rsid w:val="00981AAC"/>
    <w:rsid w:val="009831F0"/>
    <w:rsid w:val="0098429D"/>
    <w:rsid w:val="009857AE"/>
    <w:rsid w:val="00986317"/>
    <w:rsid w:val="009874A7"/>
    <w:rsid w:val="00991ABF"/>
    <w:rsid w:val="00992893"/>
    <w:rsid w:val="009933B6"/>
    <w:rsid w:val="0099362A"/>
    <w:rsid w:val="0099402E"/>
    <w:rsid w:val="0099530A"/>
    <w:rsid w:val="009A1D27"/>
    <w:rsid w:val="009A4474"/>
    <w:rsid w:val="009A63EB"/>
    <w:rsid w:val="009A6435"/>
    <w:rsid w:val="009A6877"/>
    <w:rsid w:val="009A7989"/>
    <w:rsid w:val="009B0922"/>
    <w:rsid w:val="009B0A85"/>
    <w:rsid w:val="009B1322"/>
    <w:rsid w:val="009B1BA5"/>
    <w:rsid w:val="009B2F4D"/>
    <w:rsid w:val="009B40C6"/>
    <w:rsid w:val="009B432C"/>
    <w:rsid w:val="009B4B9D"/>
    <w:rsid w:val="009B4C1A"/>
    <w:rsid w:val="009B5126"/>
    <w:rsid w:val="009B5377"/>
    <w:rsid w:val="009B5775"/>
    <w:rsid w:val="009B5AC4"/>
    <w:rsid w:val="009B7884"/>
    <w:rsid w:val="009B7A57"/>
    <w:rsid w:val="009C08E2"/>
    <w:rsid w:val="009C15B1"/>
    <w:rsid w:val="009C190F"/>
    <w:rsid w:val="009C43B3"/>
    <w:rsid w:val="009C4CC9"/>
    <w:rsid w:val="009C4D74"/>
    <w:rsid w:val="009C53AB"/>
    <w:rsid w:val="009D0D4B"/>
    <w:rsid w:val="009D11AC"/>
    <w:rsid w:val="009D54C1"/>
    <w:rsid w:val="009D583D"/>
    <w:rsid w:val="009D5E00"/>
    <w:rsid w:val="009D72BD"/>
    <w:rsid w:val="009D7378"/>
    <w:rsid w:val="009E3FB4"/>
    <w:rsid w:val="009E5A83"/>
    <w:rsid w:val="009E65A7"/>
    <w:rsid w:val="009E72C8"/>
    <w:rsid w:val="009E74F1"/>
    <w:rsid w:val="009F1245"/>
    <w:rsid w:val="009F12FF"/>
    <w:rsid w:val="009F1547"/>
    <w:rsid w:val="009F1B0F"/>
    <w:rsid w:val="009F1F6F"/>
    <w:rsid w:val="009F3C26"/>
    <w:rsid w:val="009F4E7F"/>
    <w:rsid w:val="009F5AFA"/>
    <w:rsid w:val="009F5FD0"/>
    <w:rsid w:val="009F7B42"/>
    <w:rsid w:val="00A009A8"/>
    <w:rsid w:val="00A00B81"/>
    <w:rsid w:val="00A0241C"/>
    <w:rsid w:val="00A03056"/>
    <w:rsid w:val="00A0369E"/>
    <w:rsid w:val="00A038E0"/>
    <w:rsid w:val="00A03B00"/>
    <w:rsid w:val="00A07077"/>
    <w:rsid w:val="00A10C53"/>
    <w:rsid w:val="00A156C9"/>
    <w:rsid w:val="00A158EA"/>
    <w:rsid w:val="00A15C26"/>
    <w:rsid w:val="00A17482"/>
    <w:rsid w:val="00A17C40"/>
    <w:rsid w:val="00A17EEB"/>
    <w:rsid w:val="00A20B0B"/>
    <w:rsid w:val="00A2218C"/>
    <w:rsid w:val="00A226C7"/>
    <w:rsid w:val="00A239E9"/>
    <w:rsid w:val="00A24878"/>
    <w:rsid w:val="00A251F6"/>
    <w:rsid w:val="00A25ABA"/>
    <w:rsid w:val="00A30134"/>
    <w:rsid w:val="00A32EEB"/>
    <w:rsid w:val="00A33293"/>
    <w:rsid w:val="00A343EC"/>
    <w:rsid w:val="00A36527"/>
    <w:rsid w:val="00A36D88"/>
    <w:rsid w:val="00A41D8F"/>
    <w:rsid w:val="00A4323E"/>
    <w:rsid w:val="00A45E73"/>
    <w:rsid w:val="00A50C70"/>
    <w:rsid w:val="00A54B1E"/>
    <w:rsid w:val="00A576B1"/>
    <w:rsid w:val="00A60448"/>
    <w:rsid w:val="00A6397F"/>
    <w:rsid w:val="00A64995"/>
    <w:rsid w:val="00A66E2F"/>
    <w:rsid w:val="00A677AD"/>
    <w:rsid w:val="00A67841"/>
    <w:rsid w:val="00A702F8"/>
    <w:rsid w:val="00A72549"/>
    <w:rsid w:val="00A733ED"/>
    <w:rsid w:val="00A7388E"/>
    <w:rsid w:val="00A73F84"/>
    <w:rsid w:val="00A74A8A"/>
    <w:rsid w:val="00A7643E"/>
    <w:rsid w:val="00A76A06"/>
    <w:rsid w:val="00A76B4C"/>
    <w:rsid w:val="00A7795F"/>
    <w:rsid w:val="00A77C02"/>
    <w:rsid w:val="00A803D0"/>
    <w:rsid w:val="00A80552"/>
    <w:rsid w:val="00A80C08"/>
    <w:rsid w:val="00A81B83"/>
    <w:rsid w:val="00A81C9B"/>
    <w:rsid w:val="00A81E65"/>
    <w:rsid w:val="00A83A81"/>
    <w:rsid w:val="00A85A73"/>
    <w:rsid w:val="00A86A52"/>
    <w:rsid w:val="00A87951"/>
    <w:rsid w:val="00A9497A"/>
    <w:rsid w:val="00A96E14"/>
    <w:rsid w:val="00AA1B1D"/>
    <w:rsid w:val="00AA1B59"/>
    <w:rsid w:val="00AA29A6"/>
    <w:rsid w:val="00AA5546"/>
    <w:rsid w:val="00AA7122"/>
    <w:rsid w:val="00AB12CD"/>
    <w:rsid w:val="00AB152A"/>
    <w:rsid w:val="00AB2E4E"/>
    <w:rsid w:val="00AB2EF3"/>
    <w:rsid w:val="00AB3C9C"/>
    <w:rsid w:val="00AB41A0"/>
    <w:rsid w:val="00AB5DE9"/>
    <w:rsid w:val="00AB774F"/>
    <w:rsid w:val="00AC0178"/>
    <w:rsid w:val="00AC01A9"/>
    <w:rsid w:val="00AC02CF"/>
    <w:rsid w:val="00AC22BB"/>
    <w:rsid w:val="00AC2461"/>
    <w:rsid w:val="00AC548A"/>
    <w:rsid w:val="00AC6E62"/>
    <w:rsid w:val="00AC72BE"/>
    <w:rsid w:val="00AC789F"/>
    <w:rsid w:val="00AC7B24"/>
    <w:rsid w:val="00AC7FAE"/>
    <w:rsid w:val="00AD00D8"/>
    <w:rsid w:val="00AD0888"/>
    <w:rsid w:val="00AD1101"/>
    <w:rsid w:val="00AD4340"/>
    <w:rsid w:val="00AD4785"/>
    <w:rsid w:val="00AD492A"/>
    <w:rsid w:val="00AD532B"/>
    <w:rsid w:val="00AE00F7"/>
    <w:rsid w:val="00AE1A6B"/>
    <w:rsid w:val="00AE229F"/>
    <w:rsid w:val="00AE23CA"/>
    <w:rsid w:val="00AE24BA"/>
    <w:rsid w:val="00AE2EF9"/>
    <w:rsid w:val="00AE3CDC"/>
    <w:rsid w:val="00AE68DD"/>
    <w:rsid w:val="00AE6D31"/>
    <w:rsid w:val="00AE7950"/>
    <w:rsid w:val="00AE7D53"/>
    <w:rsid w:val="00AF0EAD"/>
    <w:rsid w:val="00AF0F5A"/>
    <w:rsid w:val="00AF1A58"/>
    <w:rsid w:val="00AF1ABB"/>
    <w:rsid w:val="00AF28E6"/>
    <w:rsid w:val="00AF3FFD"/>
    <w:rsid w:val="00AF401D"/>
    <w:rsid w:val="00AF7D95"/>
    <w:rsid w:val="00B0133B"/>
    <w:rsid w:val="00B03789"/>
    <w:rsid w:val="00B03BEB"/>
    <w:rsid w:val="00B0543A"/>
    <w:rsid w:val="00B060DA"/>
    <w:rsid w:val="00B06BEC"/>
    <w:rsid w:val="00B06DFC"/>
    <w:rsid w:val="00B07084"/>
    <w:rsid w:val="00B07AB7"/>
    <w:rsid w:val="00B1362D"/>
    <w:rsid w:val="00B145B2"/>
    <w:rsid w:val="00B14EB8"/>
    <w:rsid w:val="00B1608C"/>
    <w:rsid w:val="00B16884"/>
    <w:rsid w:val="00B16C64"/>
    <w:rsid w:val="00B20166"/>
    <w:rsid w:val="00B2018C"/>
    <w:rsid w:val="00B20780"/>
    <w:rsid w:val="00B213C7"/>
    <w:rsid w:val="00B22101"/>
    <w:rsid w:val="00B235F4"/>
    <w:rsid w:val="00B23833"/>
    <w:rsid w:val="00B24FC8"/>
    <w:rsid w:val="00B30D4D"/>
    <w:rsid w:val="00B33226"/>
    <w:rsid w:val="00B33AFD"/>
    <w:rsid w:val="00B34470"/>
    <w:rsid w:val="00B346DF"/>
    <w:rsid w:val="00B34D41"/>
    <w:rsid w:val="00B3565B"/>
    <w:rsid w:val="00B40008"/>
    <w:rsid w:val="00B41666"/>
    <w:rsid w:val="00B446DC"/>
    <w:rsid w:val="00B465A7"/>
    <w:rsid w:val="00B46E8E"/>
    <w:rsid w:val="00B519D3"/>
    <w:rsid w:val="00B51C95"/>
    <w:rsid w:val="00B537D1"/>
    <w:rsid w:val="00B53B6B"/>
    <w:rsid w:val="00B5453B"/>
    <w:rsid w:val="00B55B27"/>
    <w:rsid w:val="00B5782E"/>
    <w:rsid w:val="00B63FFF"/>
    <w:rsid w:val="00B64329"/>
    <w:rsid w:val="00B648E8"/>
    <w:rsid w:val="00B67F9E"/>
    <w:rsid w:val="00B67FE8"/>
    <w:rsid w:val="00B704E2"/>
    <w:rsid w:val="00B72331"/>
    <w:rsid w:val="00B73D71"/>
    <w:rsid w:val="00B7442E"/>
    <w:rsid w:val="00B75B7A"/>
    <w:rsid w:val="00B818C6"/>
    <w:rsid w:val="00B81A30"/>
    <w:rsid w:val="00B822E1"/>
    <w:rsid w:val="00B83A37"/>
    <w:rsid w:val="00B842BB"/>
    <w:rsid w:val="00B84AC5"/>
    <w:rsid w:val="00B8543E"/>
    <w:rsid w:val="00B858D8"/>
    <w:rsid w:val="00B90CCA"/>
    <w:rsid w:val="00B944C9"/>
    <w:rsid w:val="00B94662"/>
    <w:rsid w:val="00B9734E"/>
    <w:rsid w:val="00B97CA6"/>
    <w:rsid w:val="00BA0D04"/>
    <w:rsid w:val="00BA0F0F"/>
    <w:rsid w:val="00BB0526"/>
    <w:rsid w:val="00BB057D"/>
    <w:rsid w:val="00BB20F4"/>
    <w:rsid w:val="00BB2108"/>
    <w:rsid w:val="00BB3F1C"/>
    <w:rsid w:val="00BB3F92"/>
    <w:rsid w:val="00BB5F8A"/>
    <w:rsid w:val="00BB7F82"/>
    <w:rsid w:val="00BC12CE"/>
    <w:rsid w:val="00BC178F"/>
    <w:rsid w:val="00BC2886"/>
    <w:rsid w:val="00BC336A"/>
    <w:rsid w:val="00BC48BF"/>
    <w:rsid w:val="00BC7976"/>
    <w:rsid w:val="00BC7AD0"/>
    <w:rsid w:val="00BD0834"/>
    <w:rsid w:val="00BD16D2"/>
    <w:rsid w:val="00BD28C0"/>
    <w:rsid w:val="00BD2DBF"/>
    <w:rsid w:val="00BD3C66"/>
    <w:rsid w:val="00BD5DD2"/>
    <w:rsid w:val="00BD5FBE"/>
    <w:rsid w:val="00BD68AE"/>
    <w:rsid w:val="00BD7420"/>
    <w:rsid w:val="00BE0D7F"/>
    <w:rsid w:val="00BE30EE"/>
    <w:rsid w:val="00BE410B"/>
    <w:rsid w:val="00BE4395"/>
    <w:rsid w:val="00BE43DD"/>
    <w:rsid w:val="00BE4B4F"/>
    <w:rsid w:val="00BE5D40"/>
    <w:rsid w:val="00BE6B0B"/>
    <w:rsid w:val="00BE7521"/>
    <w:rsid w:val="00BE7E9E"/>
    <w:rsid w:val="00BF1937"/>
    <w:rsid w:val="00BF1AD6"/>
    <w:rsid w:val="00BF22B8"/>
    <w:rsid w:val="00BF34B8"/>
    <w:rsid w:val="00BF781A"/>
    <w:rsid w:val="00BF78BB"/>
    <w:rsid w:val="00C00742"/>
    <w:rsid w:val="00C00DAE"/>
    <w:rsid w:val="00C019FF"/>
    <w:rsid w:val="00C036D6"/>
    <w:rsid w:val="00C04690"/>
    <w:rsid w:val="00C0624E"/>
    <w:rsid w:val="00C06794"/>
    <w:rsid w:val="00C078E8"/>
    <w:rsid w:val="00C07B74"/>
    <w:rsid w:val="00C1182F"/>
    <w:rsid w:val="00C15552"/>
    <w:rsid w:val="00C156E4"/>
    <w:rsid w:val="00C15C29"/>
    <w:rsid w:val="00C1679F"/>
    <w:rsid w:val="00C17946"/>
    <w:rsid w:val="00C2031E"/>
    <w:rsid w:val="00C220EE"/>
    <w:rsid w:val="00C26C86"/>
    <w:rsid w:val="00C26D9D"/>
    <w:rsid w:val="00C279E1"/>
    <w:rsid w:val="00C30C5F"/>
    <w:rsid w:val="00C3172B"/>
    <w:rsid w:val="00C32FE3"/>
    <w:rsid w:val="00C33016"/>
    <w:rsid w:val="00C3590C"/>
    <w:rsid w:val="00C378B6"/>
    <w:rsid w:val="00C37B98"/>
    <w:rsid w:val="00C37F19"/>
    <w:rsid w:val="00C40DA9"/>
    <w:rsid w:val="00C42357"/>
    <w:rsid w:val="00C4258C"/>
    <w:rsid w:val="00C43B65"/>
    <w:rsid w:val="00C43E88"/>
    <w:rsid w:val="00C4630E"/>
    <w:rsid w:val="00C520A5"/>
    <w:rsid w:val="00C52825"/>
    <w:rsid w:val="00C53E02"/>
    <w:rsid w:val="00C55ACD"/>
    <w:rsid w:val="00C55F38"/>
    <w:rsid w:val="00C56566"/>
    <w:rsid w:val="00C57DD1"/>
    <w:rsid w:val="00C60F50"/>
    <w:rsid w:val="00C61329"/>
    <w:rsid w:val="00C63685"/>
    <w:rsid w:val="00C64344"/>
    <w:rsid w:val="00C70451"/>
    <w:rsid w:val="00C71334"/>
    <w:rsid w:val="00C72165"/>
    <w:rsid w:val="00C72429"/>
    <w:rsid w:val="00C734C3"/>
    <w:rsid w:val="00C74652"/>
    <w:rsid w:val="00C74D0D"/>
    <w:rsid w:val="00C74D81"/>
    <w:rsid w:val="00C752E1"/>
    <w:rsid w:val="00C766AE"/>
    <w:rsid w:val="00C76899"/>
    <w:rsid w:val="00C76904"/>
    <w:rsid w:val="00C77402"/>
    <w:rsid w:val="00C779BF"/>
    <w:rsid w:val="00C817E2"/>
    <w:rsid w:val="00C81D80"/>
    <w:rsid w:val="00C82A87"/>
    <w:rsid w:val="00C8327F"/>
    <w:rsid w:val="00C83642"/>
    <w:rsid w:val="00C8457E"/>
    <w:rsid w:val="00C85D36"/>
    <w:rsid w:val="00C87208"/>
    <w:rsid w:val="00C90947"/>
    <w:rsid w:val="00C91E36"/>
    <w:rsid w:val="00C923A8"/>
    <w:rsid w:val="00C92C65"/>
    <w:rsid w:val="00C92D22"/>
    <w:rsid w:val="00C97FB2"/>
    <w:rsid w:val="00CA06A5"/>
    <w:rsid w:val="00CA1000"/>
    <w:rsid w:val="00CA171E"/>
    <w:rsid w:val="00CA273A"/>
    <w:rsid w:val="00CA2D7E"/>
    <w:rsid w:val="00CA33DB"/>
    <w:rsid w:val="00CA4AC3"/>
    <w:rsid w:val="00CA6DC6"/>
    <w:rsid w:val="00CA7CB3"/>
    <w:rsid w:val="00CB3C55"/>
    <w:rsid w:val="00CB43FA"/>
    <w:rsid w:val="00CB538A"/>
    <w:rsid w:val="00CB6569"/>
    <w:rsid w:val="00CC0C6C"/>
    <w:rsid w:val="00CC4512"/>
    <w:rsid w:val="00CC6061"/>
    <w:rsid w:val="00CC7D54"/>
    <w:rsid w:val="00CD02EF"/>
    <w:rsid w:val="00CD0B80"/>
    <w:rsid w:val="00CD1CC7"/>
    <w:rsid w:val="00CD2055"/>
    <w:rsid w:val="00CD29EF"/>
    <w:rsid w:val="00CD3FB3"/>
    <w:rsid w:val="00CD5D84"/>
    <w:rsid w:val="00CD7D67"/>
    <w:rsid w:val="00CD7EFE"/>
    <w:rsid w:val="00CE302F"/>
    <w:rsid w:val="00CE3143"/>
    <w:rsid w:val="00CE3D53"/>
    <w:rsid w:val="00CE422D"/>
    <w:rsid w:val="00CE5426"/>
    <w:rsid w:val="00CE674E"/>
    <w:rsid w:val="00CE6DC3"/>
    <w:rsid w:val="00CE708B"/>
    <w:rsid w:val="00CF075D"/>
    <w:rsid w:val="00CF0A91"/>
    <w:rsid w:val="00CF1392"/>
    <w:rsid w:val="00CF21FE"/>
    <w:rsid w:val="00CF3304"/>
    <w:rsid w:val="00CF3855"/>
    <w:rsid w:val="00CF4F43"/>
    <w:rsid w:val="00CF57F9"/>
    <w:rsid w:val="00CF77B7"/>
    <w:rsid w:val="00CF7C1E"/>
    <w:rsid w:val="00CF7D3B"/>
    <w:rsid w:val="00CF7F0D"/>
    <w:rsid w:val="00D020E4"/>
    <w:rsid w:val="00D03B34"/>
    <w:rsid w:val="00D03D37"/>
    <w:rsid w:val="00D07676"/>
    <w:rsid w:val="00D11735"/>
    <w:rsid w:val="00D12A79"/>
    <w:rsid w:val="00D13B03"/>
    <w:rsid w:val="00D145B4"/>
    <w:rsid w:val="00D150BE"/>
    <w:rsid w:val="00D154DF"/>
    <w:rsid w:val="00D155AA"/>
    <w:rsid w:val="00D1613E"/>
    <w:rsid w:val="00D165C0"/>
    <w:rsid w:val="00D17619"/>
    <w:rsid w:val="00D206D0"/>
    <w:rsid w:val="00D22246"/>
    <w:rsid w:val="00D23857"/>
    <w:rsid w:val="00D27CB9"/>
    <w:rsid w:val="00D30464"/>
    <w:rsid w:val="00D3072F"/>
    <w:rsid w:val="00D33C3E"/>
    <w:rsid w:val="00D340DB"/>
    <w:rsid w:val="00D3448F"/>
    <w:rsid w:val="00D34751"/>
    <w:rsid w:val="00D3585D"/>
    <w:rsid w:val="00D377B6"/>
    <w:rsid w:val="00D41A94"/>
    <w:rsid w:val="00D41B1C"/>
    <w:rsid w:val="00D429BB"/>
    <w:rsid w:val="00D42AC4"/>
    <w:rsid w:val="00D439A4"/>
    <w:rsid w:val="00D44185"/>
    <w:rsid w:val="00D45228"/>
    <w:rsid w:val="00D4569C"/>
    <w:rsid w:val="00D45EB0"/>
    <w:rsid w:val="00D4702D"/>
    <w:rsid w:val="00D47457"/>
    <w:rsid w:val="00D504AB"/>
    <w:rsid w:val="00D50824"/>
    <w:rsid w:val="00D50AEC"/>
    <w:rsid w:val="00D53E74"/>
    <w:rsid w:val="00D54263"/>
    <w:rsid w:val="00D558B8"/>
    <w:rsid w:val="00D561EC"/>
    <w:rsid w:val="00D60AF2"/>
    <w:rsid w:val="00D62C7A"/>
    <w:rsid w:val="00D632E5"/>
    <w:rsid w:val="00D6335B"/>
    <w:rsid w:val="00D6349D"/>
    <w:rsid w:val="00D637C6"/>
    <w:rsid w:val="00D6498D"/>
    <w:rsid w:val="00D654DD"/>
    <w:rsid w:val="00D657E6"/>
    <w:rsid w:val="00D65ADA"/>
    <w:rsid w:val="00D672A2"/>
    <w:rsid w:val="00D71701"/>
    <w:rsid w:val="00D71730"/>
    <w:rsid w:val="00D72474"/>
    <w:rsid w:val="00D73D90"/>
    <w:rsid w:val="00D74590"/>
    <w:rsid w:val="00D746CB"/>
    <w:rsid w:val="00D76C49"/>
    <w:rsid w:val="00D77065"/>
    <w:rsid w:val="00D801FA"/>
    <w:rsid w:val="00D80D14"/>
    <w:rsid w:val="00D83820"/>
    <w:rsid w:val="00D864B9"/>
    <w:rsid w:val="00D86B71"/>
    <w:rsid w:val="00D91742"/>
    <w:rsid w:val="00D91F4F"/>
    <w:rsid w:val="00D921CE"/>
    <w:rsid w:val="00D92BDD"/>
    <w:rsid w:val="00D95D84"/>
    <w:rsid w:val="00D97722"/>
    <w:rsid w:val="00DA0134"/>
    <w:rsid w:val="00DA1499"/>
    <w:rsid w:val="00DA3F48"/>
    <w:rsid w:val="00DA420D"/>
    <w:rsid w:val="00DA4B46"/>
    <w:rsid w:val="00DA4C8E"/>
    <w:rsid w:val="00DA7C1F"/>
    <w:rsid w:val="00DB48E6"/>
    <w:rsid w:val="00DB524D"/>
    <w:rsid w:val="00DB5C23"/>
    <w:rsid w:val="00DB6CC4"/>
    <w:rsid w:val="00DB775E"/>
    <w:rsid w:val="00DB7915"/>
    <w:rsid w:val="00DC14E7"/>
    <w:rsid w:val="00DC1C0B"/>
    <w:rsid w:val="00DC2BA4"/>
    <w:rsid w:val="00DC43A6"/>
    <w:rsid w:val="00DC4B1B"/>
    <w:rsid w:val="00DC545C"/>
    <w:rsid w:val="00DC5924"/>
    <w:rsid w:val="00DC5AD0"/>
    <w:rsid w:val="00DC60C7"/>
    <w:rsid w:val="00DD04AB"/>
    <w:rsid w:val="00DD0564"/>
    <w:rsid w:val="00DD2B4F"/>
    <w:rsid w:val="00DD3132"/>
    <w:rsid w:val="00DD3DC2"/>
    <w:rsid w:val="00DD63C9"/>
    <w:rsid w:val="00DD653C"/>
    <w:rsid w:val="00DD7FF3"/>
    <w:rsid w:val="00DE0AC1"/>
    <w:rsid w:val="00DE1067"/>
    <w:rsid w:val="00DE1849"/>
    <w:rsid w:val="00DE3369"/>
    <w:rsid w:val="00DE4BD4"/>
    <w:rsid w:val="00DE5D37"/>
    <w:rsid w:val="00DF0903"/>
    <w:rsid w:val="00DF0F24"/>
    <w:rsid w:val="00DF3AAD"/>
    <w:rsid w:val="00E02062"/>
    <w:rsid w:val="00E03C16"/>
    <w:rsid w:val="00E04EED"/>
    <w:rsid w:val="00E05885"/>
    <w:rsid w:val="00E0684E"/>
    <w:rsid w:val="00E06DB4"/>
    <w:rsid w:val="00E07022"/>
    <w:rsid w:val="00E0768E"/>
    <w:rsid w:val="00E07E33"/>
    <w:rsid w:val="00E102D0"/>
    <w:rsid w:val="00E136B5"/>
    <w:rsid w:val="00E1486F"/>
    <w:rsid w:val="00E14EF2"/>
    <w:rsid w:val="00E16AEC"/>
    <w:rsid w:val="00E172F8"/>
    <w:rsid w:val="00E173C9"/>
    <w:rsid w:val="00E17473"/>
    <w:rsid w:val="00E20BD7"/>
    <w:rsid w:val="00E212FA"/>
    <w:rsid w:val="00E224C8"/>
    <w:rsid w:val="00E23702"/>
    <w:rsid w:val="00E255E4"/>
    <w:rsid w:val="00E3217A"/>
    <w:rsid w:val="00E32447"/>
    <w:rsid w:val="00E34E79"/>
    <w:rsid w:val="00E35349"/>
    <w:rsid w:val="00E35C38"/>
    <w:rsid w:val="00E35E5E"/>
    <w:rsid w:val="00E37D63"/>
    <w:rsid w:val="00E44032"/>
    <w:rsid w:val="00E44593"/>
    <w:rsid w:val="00E44E72"/>
    <w:rsid w:val="00E45122"/>
    <w:rsid w:val="00E51F6D"/>
    <w:rsid w:val="00E524B2"/>
    <w:rsid w:val="00E52500"/>
    <w:rsid w:val="00E52AC8"/>
    <w:rsid w:val="00E53F5D"/>
    <w:rsid w:val="00E55DC9"/>
    <w:rsid w:val="00E56803"/>
    <w:rsid w:val="00E60CCC"/>
    <w:rsid w:val="00E63863"/>
    <w:rsid w:val="00E661E5"/>
    <w:rsid w:val="00E66570"/>
    <w:rsid w:val="00E6725C"/>
    <w:rsid w:val="00E716D7"/>
    <w:rsid w:val="00E719D9"/>
    <w:rsid w:val="00E7235D"/>
    <w:rsid w:val="00E72F4A"/>
    <w:rsid w:val="00E73C4A"/>
    <w:rsid w:val="00E74C29"/>
    <w:rsid w:val="00E7661C"/>
    <w:rsid w:val="00E7690D"/>
    <w:rsid w:val="00E77FF0"/>
    <w:rsid w:val="00E81A4C"/>
    <w:rsid w:val="00E833FC"/>
    <w:rsid w:val="00E84EAD"/>
    <w:rsid w:val="00E8592F"/>
    <w:rsid w:val="00E85FBC"/>
    <w:rsid w:val="00E8705C"/>
    <w:rsid w:val="00E94945"/>
    <w:rsid w:val="00E94BED"/>
    <w:rsid w:val="00E969D2"/>
    <w:rsid w:val="00EA17B4"/>
    <w:rsid w:val="00EA198E"/>
    <w:rsid w:val="00EA2295"/>
    <w:rsid w:val="00EA287A"/>
    <w:rsid w:val="00EA2DBB"/>
    <w:rsid w:val="00EA48F5"/>
    <w:rsid w:val="00EA4997"/>
    <w:rsid w:val="00EA55FE"/>
    <w:rsid w:val="00EA5C12"/>
    <w:rsid w:val="00EA62F7"/>
    <w:rsid w:val="00EA7A32"/>
    <w:rsid w:val="00EB0D48"/>
    <w:rsid w:val="00EB2DE2"/>
    <w:rsid w:val="00EB3E77"/>
    <w:rsid w:val="00EB67C1"/>
    <w:rsid w:val="00EB740E"/>
    <w:rsid w:val="00EC01CC"/>
    <w:rsid w:val="00EC1268"/>
    <w:rsid w:val="00EC14BA"/>
    <w:rsid w:val="00EC1667"/>
    <w:rsid w:val="00EC1994"/>
    <w:rsid w:val="00EC2CAE"/>
    <w:rsid w:val="00EC4C21"/>
    <w:rsid w:val="00EC6CC0"/>
    <w:rsid w:val="00EC6D2A"/>
    <w:rsid w:val="00ED29CD"/>
    <w:rsid w:val="00ED358B"/>
    <w:rsid w:val="00ED434E"/>
    <w:rsid w:val="00ED4AF4"/>
    <w:rsid w:val="00ED554C"/>
    <w:rsid w:val="00ED6ED5"/>
    <w:rsid w:val="00EE0937"/>
    <w:rsid w:val="00EE09A9"/>
    <w:rsid w:val="00EE1BE1"/>
    <w:rsid w:val="00EE6A7A"/>
    <w:rsid w:val="00EE7386"/>
    <w:rsid w:val="00EF0724"/>
    <w:rsid w:val="00EF1B74"/>
    <w:rsid w:val="00EF2942"/>
    <w:rsid w:val="00EF32ED"/>
    <w:rsid w:val="00EF44ED"/>
    <w:rsid w:val="00EF4C3F"/>
    <w:rsid w:val="00EF7DEF"/>
    <w:rsid w:val="00F0046D"/>
    <w:rsid w:val="00F00AF1"/>
    <w:rsid w:val="00F01184"/>
    <w:rsid w:val="00F03B49"/>
    <w:rsid w:val="00F053C4"/>
    <w:rsid w:val="00F100C4"/>
    <w:rsid w:val="00F1060D"/>
    <w:rsid w:val="00F13139"/>
    <w:rsid w:val="00F14D4E"/>
    <w:rsid w:val="00F14E20"/>
    <w:rsid w:val="00F16261"/>
    <w:rsid w:val="00F16B89"/>
    <w:rsid w:val="00F173A2"/>
    <w:rsid w:val="00F17B72"/>
    <w:rsid w:val="00F20F2A"/>
    <w:rsid w:val="00F217FC"/>
    <w:rsid w:val="00F22984"/>
    <w:rsid w:val="00F23945"/>
    <w:rsid w:val="00F249B0"/>
    <w:rsid w:val="00F2573F"/>
    <w:rsid w:val="00F25967"/>
    <w:rsid w:val="00F31EBE"/>
    <w:rsid w:val="00F32E71"/>
    <w:rsid w:val="00F332F1"/>
    <w:rsid w:val="00F34B51"/>
    <w:rsid w:val="00F34D8A"/>
    <w:rsid w:val="00F379C1"/>
    <w:rsid w:val="00F37C87"/>
    <w:rsid w:val="00F40931"/>
    <w:rsid w:val="00F41DCA"/>
    <w:rsid w:val="00F42570"/>
    <w:rsid w:val="00F42C6F"/>
    <w:rsid w:val="00F42D76"/>
    <w:rsid w:val="00F4584D"/>
    <w:rsid w:val="00F4593A"/>
    <w:rsid w:val="00F45F8D"/>
    <w:rsid w:val="00F46164"/>
    <w:rsid w:val="00F4665E"/>
    <w:rsid w:val="00F46C24"/>
    <w:rsid w:val="00F47D47"/>
    <w:rsid w:val="00F52396"/>
    <w:rsid w:val="00F524D3"/>
    <w:rsid w:val="00F53B71"/>
    <w:rsid w:val="00F54A53"/>
    <w:rsid w:val="00F60E9D"/>
    <w:rsid w:val="00F61967"/>
    <w:rsid w:val="00F6258C"/>
    <w:rsid w:val="00F625C4"/>
    <w:rsid w:val="00F62676"/>
    <w:rsid w:val="00F626EF"/>
    <w:rsid w:val="00F6524F"/>
    <w:rsid w:val="00F65400"/>
    <w:rsid w:val="00F65719"/>
    <w:rsid w:val="00F66684"/>
    <w:rsid w:val="00F6693F"/>
    <w:rsid w:val="00F67BBC"/>
    <w:rsid w:val="00F67EBB"/>
    <w:rsid w:val="00F721F6"/>
    <w:rsid w:val="00F73093"/>
    <w:rsid w:val="00F734A5"/>
    <w:rsid w:val="00F746A2"/>
    <w:rsid w:val="00F74EA9"/>
    <w:rsid w:val="00F75962"/>
    <w:rsid w:val="00F7616E"/>
    <w:rsid w:val="00F80231"/>
    <w:rsid w:val="00F8174B"/>
    <w:rsid w:val="00F82B4F"/>
    <w:rsid w:val="00F82E3D"/>
    <w:rsid w:val="00F83716"/>
    <w:rsid w:val="00F849B4"/>
    <w:rsid w:val="00F84D98"/>
    <w:rsid w:val="00F86289"/>
    <w:rsid w:val="00F8730F"/>
    <w:rsid w:val="00F874A7"/>
    <w:rsid w:val="00F8793C"/>
    <w:rsid w:val="00F87F52"/>
    <w:rsid w:val="00F9120B"/>
    <w:rsid w:val="00F916EB"/>
    <w:rsid w:val="00F927FC"/>
    <w:rsid w:val="00F93D0B"/>
    <w:rsid w:val="00F93E04"/>
    <w:rsid w:val="00F97678"/>
    <w:rsid w:val="00F97C56"/>
    <w:rsid w:val="00FA02C1"/>
    <w:rsid w:val="00FA17B7"/>
    <w:rsid w:val="00FA17DB"/>
    <w:rsid w:val="00FA17E1"/>
    <w:rsid w:val="00FA1DBD"/>
    <w:rsid w:val="00FA1F39"/>
    <w:rsid w:val="00FA3ADF"/>
    <w:rsid w:val="00FA3B7E"/>
    <w:rsid w:val="00FA45DC"/>
    <w:rsid w:val="00FA5ABC"/>
    <w:rsid w:val="00FA6390"/>
    <w:rsid w:val="00FA72EA"/>
    <w:rsid w:val="00FB226A"/>
    <w:rsid w:val="00FB33F3"/>
    <w:rsid w:val="00FB34DD"/>
    <w:rsid w:val="00FB39B0"/>
    <w:rsid w:val="00FB5040"/>
    <w:rsid w:val="00FB5F79"/>
    <w:rsid w:val="00FB6CD5"/>
    <w:rsid w:val="00FB7B9D"/>
    <w:rsid w:val="00FC0259"/>
    <w:rsid w:val="00FC1D1C"/>
    <w:rsid w:val="00FC2469"/>
    <w:rsid w:val="00FC269F"/>
    <w:rsid w:val="00FC448D"/>
    <w:rsid w:val="00FC4523"/>
    <w:rsid w:val="00FC47E0"/>
    <w:rsid w:val="00FC6580"/>
    <w:rsid w:val="00FC69E2"/>
    <w:rsid w:val="00FC70F6"/>
    <w:rsid w:val="00FC7560"/>
    <w:rsid w:val="00FC7AE2"/>
    <w:rsid w:val="00FC7CF1"/>
    <w:rsid w:val="00FC7F04"/>
    <w:rsid w:val="00FD0816"/>
    <w:rsid w:val="00FD2F79"/>
    <w:rsid w:val="00FD4D24"/>
    <w:rsid w:val="00FD69C2"/>
    <w:rsid w:val="00FD6CC8"/>
    <w:rsid w:val="00FE0D41"/>
    <w:rsid w:val="00FE1ED7"/>
    <w:rsid w:val="00FE4A0A"/>
    <w:rsid w:val="00FE524F"/>
    <w:rsid w:val="00FE6CE0"/>
    <w:rsid w:val="00FE7CA5"/>
    <w:rsid w:val="00FF16FA"/>
    <w:rsid w:val="00FF1827"/>
    <w:rsid w:val="00FF4B40"/>
    <w:rsid w:val="00FF53B3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A2CB1A"/>
  <w15:chartTrackingRefBased/>
  <w15:docId w15:val="{09032875-68B3-4085-8D47-0A10CF35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List Bullet" w:uiPriority="99"/>
    <w:lsdException w:name="List 2" w:uiPriority="99"/>
    <w:lsdException w:name="List 4" w:uiPriority="99"/>
    <w:lsdException w:name="List Bullet 2" w:uiPriority="99"/>
    <w:lsdException w:name="Title" w:qFormat="1"/>
    <w:lsdException w:name="Body Text" w:qFormat="1"/>
    <w:lsdException w:name="List Continue" w:uiPriority="99"/>
    <w:lsdException w:name="List Continue 3" w:uiPriority="99"/>
    <w:lsdException w:name="Subtitle" w:uiPriority="99" w:qFormat="1"/>
    <w:lsdException w:name="Body Tex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4878"/>
  </w:style>
  <w:style w:type="paragraph" w:styleId="Ttulo1">
    <w:name w:val="heading 1"/>
    <w:aliases w:val="título 1"/>
    <w:basedOn w:val="Normal"/>
    <w:next w:val="Normal"/>
    <w:link w:val="Ttulo1Char"/>
    <w:qFormat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-426"/>
      </w:tabs>
      <w:ind w:right="-1368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-426"/>
      </w:tabs>
      <w:jc w:val="center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link w:val="Ttulo4Char"/>
    <w:qFormat/>
    <w:pPr>
      <w:keepNext/>
      <w:ind w:left="2124"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link w:val="Ttulo5Char"/>
    <w:qFormat/>
    <w:pPr>
      <w:keepNext/>
      <w:spacing w:line="360" w:lineRule="exact"/>
      <w:outlineLvl w:val="4"/>
    </w:pPr>
    <w:rPr>
      <w:rFonts w:ascii="Arial" w:hAnsi="Arial"/>
      <w:b/>
      <w:sz w:val="22"/>
    </w:rPr>
  </w:style>
  <w:style w:type="paragraph" w:styleId="Ttulo6">
    <w:name w:val="heading 6"/>
    <w:basedOn w:val="Normal"/>
    <w:next w:val="Normal"/>
    <w:link w:val="Ttulo6Char"/>
    <w:qFormat/>
    <w:pPr>
      <w:keepNext/>
      <w:spacing w:line="336" w:lineRule="auto"/>
      <w:ind w:right="567"/>
      <w:jc w:val="both"/>
      <w:outlineLvl w:val="5"/>
    </w:pPr>
    <w:rPr>
      <w:b/>
      <w:sz w:val="23"/>
    </w:rPr>
  </w:style>
  <w:style w:type="paragraph" w:styleId="Ttulo7">
    <w:name w:val="heading 7"/>
    <w:basedOn w:val="Normal"/>
    <w:next w:val="Normal"/>
    <w:link w:val="Ttulo7Char"/>
    <w:qFormat/>
    <w:pPr>
      <w:keepNext/>
      <w:spacing w:line="336" w:lineRule="auto"/>
      <w:ind w:left="-567" w:right="-851"/>
      <w:jc w:val="both"/>
      <w:outlineLvl w:val="6"/>
    </w:pPr>
    <w:rPr>
      <w:rFonts w:ascii="Arial" w:hAnsi="Arial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exact"/>
      <w:jc w:val="both"/>
      <w:outlineLvl w:val="7"/>
    </w:pPr>
    <w:rPr>
      <w:rFonts w:ascii="Arial" w:hAnsi="Arial"/>
      <w:b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spacing w:line="360" w:lineRule="auto"/>
      <w:ind w:left="284" w:right="-57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ind w:firstLine="708"/>
      <w:jc w:val="both"/>
    </w:pPr>
  </w:style>
  <w:style w:type="paragraph" w:styleId="Corpodetexto">
    <w:name w:val="Body Text"/>
    <w:basedOn w:val="Normal"/>
    <w:link w:val="CorpodetextoChar"/>
    <w:qFormat/>
    <w:pPr>
      <w:ind w:right="-1085"/>
      <w:jc w:val="both"/>
    </w:pPr>
  </w:style>
  <w:style w:type="paragraph" w:styleId="Recuodecorpodetexto3">
    <w:name w:val="Body Text Indent 3"/>
    <w:basedOn w:val="Normal"/>
    <w:link w:val="Recuodecorpodetexto3Char"/>
    <w:pPr>
      <w:tabs>
        <w:tab w:val="left" w:pos="-426"/>
      </w:tabs>
      <w:ind w:left="-567" w:firstLine="283"/>
      <w:jc w:val="both"/>
    </w:pPr>
    <w:rPr>
      <w:color w:val="00000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link w:val="Corpodetexto2Char"/>
    <w:uiPriority w:val="99"/>
    <w:pPr>
      <w:spacing w:line="360" w:lineRule="auto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pPr>
      <w:ind w:left="708"/>
      <w:jc w:val="both"/>
    </w:pPr>
    <w:rPr>
      <w:sz w:val="28"/>
    </w:rPr>
  </w:style>
  <w:style w:type="paragraph" w:styleId="Corpodetexto3">
    <w:name w:val="Body Text 3"/>
    <w:basedOn w:val="Normal"/>
    <w:link w:val="Corpodetexto3Char"/>
    <w:pPr>
      <w:ind w:right="-57"/>
      <w:jc w:val="both"/>
    </w:pPr>
    <w:rPr>
      <w:rFonts w:ascii="Arial" w:hAnsi="Arial"/>
      <w:sz w:val="24"/>
    </w:rPr>
  </w:style>
  <w:style w:type="paragraph" w:styleId="Textoembloco">
    <w:name w:val="Block Text"/>
    <w:basedOn w:val="Normal"/>
    <w:pPr>
      <w:spacing w:line="336" w:lineRule="auto"/>
      <w:ind w:left="567" w:right="567" w:hanging="567"/>
      <w:jc w:val="both"/>
    </w:pPr>
    <w:rPr>
      <w:rFonts w:ascii="Arial" w:hAnsi="Arial"/>
      <w:sz w:val="24"/>
    </w:rPr>
  </w:style>
  <w:style w:type="paragraph" w:customStyle="1" w:styleId="timesromais12">
    <w:name w:val="times romais 12"/>
    <w:basedOn w:val="Normal"/>
    <w:rPr>
      <w:sz w:val="24"/>
    </w:rPr>
  </w:style>
  <w:style w:type="paragraph" w:styleId="Ttulo">
    <w:name w:val="Title"/>
    <w:basedOn w:val="Normal"/>
    <w:link w:val="TtuloChar"/>
    <w:qFormat/>
    <w:pPr>
      <w:jc w:val="center"/>
    </w:pPr>
    <w:rPr>
      <w:b/>
      <w:sz w:val="36"/>
    </w:rPr>
  </w:style>
  <w:style w:type="character" w:styleId="Refdecomentrio">
    <w:name w:val="annotation reference"/>
    <w:semiHidden/>
    <w:rPr>
      <w:sz w:val="16"/>
    </w:rPr>
  </w:style>
  <w:style w:type="paragraph" w:styleId="Textodecomentrio">
    <w:name w:val="annotation text"/>
    <w:basedOn w:val="Normal"/>
    <w:link w:val="TextodecomentrioChar"/>
    <w:semiHidden/>
    <w:pPr>
      <w:jc w:val="both"/>
    </w:pPr>
    <w:rPr>
      <w:rFonts w:ascii="Arial" w:hAnsi="Arial"/>
      <w:lang w:val="pt-PT"/>
    </w:rPr>
  </w:style>
  <w:style w:type="paragraph" w:customStyle="1" w:styleId="Corpodetexto21">
    <w:name w:val="Corpo de texto 21"/>
    <w:basedOn w:val="Normal"/>
    <w:pPr>
      <w:spacing w:line="360" w:lineRule="atLeast"/>
      <w:ind w:right="-567"/>
      <w:jc w:val="both"/>
    </w:pPr>
    <w:rPr>
      <w:rFonts w:ascii="Arial" w:hAnsi="Arial"/>
      <w:sz w:val="24"/>
    </w:rPr>
  </w:style>
  <w:style w:type="paragraph" w:customStyle="1" w:styleId="xx">
    <w:name w:val="x.x"/>
    <w:basedOn w:val="Normal"/>
    <w:pPr>
      <w:keepLines/>
      <w:tabs>
        <w:tab w:val="left" w:pos="567"/>
      </w:tabs>
      <w:spacing w:before="120"/>
      <w:ind w:left="567" w:hanging="567"/>
      <w:jc w:val="both"/>
    </w:pPr>
    <w:rPr>
      <w:rFonts w:ascii="Arial" w:hAnsi="Arial"/>
      <w:sz w:val="22"/>
    </w:rPr>
  </w:style>
  <w:style w:type="paragraph" w:customStyle="1" w:styleId="Texto">
    <w:name w:val="Texto"/>
    <w:basedOn w:val="Normal"/>
    <w:pPr>
      <w:spacing w:before="120" w:after="120" w:line="360" w:lineRule="auto"/>
      <w:jc w:val="both"/>
    </w:pPr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customStyle="1" w:styleId="p9">
    <w:name w:val="p9"/>
    <w:basedOn w:val="Normal"/>
    <w:pPr>
      <w:widowControl w:val="0"/>
      <w:spacing w:line="240" w:lineRule="atLeast"/>
      <w:jc w:val="both"/>
    </w:pPr>
    <w:rPr>
      <w:sz w:val="24"/>
    </w:rPr>
  </w:style>
  <w:style w:type="paragraph" w:customStyle="1" w:styleId="P30">
    <w:name w:val="P30"/>
    <w:basedOn w:val="Normal"/>
    <w:pPr>
      <w:jc w:val="both"/>
    </w:pPr>
    <w:rPr>
      <w:b/>
      <w:sz w:val="24"/>
    </w:rPr>
  </w:style>
  <w:style w:type="paragraph" w:customStyle="1" w:styleId="10">
    <w:name w:val="10"/>
    <w:basedOn w:val="Normal"/>
    <w:pPr>
      <w:ind w:left="851" w:hanging="567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Format1">
    <w:name w:val="Format1"/>
    <w:basedOn w:val="Commarcadores3"/>
    <w:pPr>
      <w:numPr>
        <w:numId w:val="0"/>
      </w:numPr>
      <w:jc w:val="both"/>
    </w:pPr>
    <w:rPr>
      <w:rFonts w:ascii="Arial" w:hAnsi="Arial"/>
      <w:sz w:val="22"/>
    </w:rPr>
  </w:style>
  <w:style w:type="paragraph" w:styleId="Commarcadores3">
    <w:name w:val="List Bullet 3"/>
    <w:basedOn w:val="Normal"/>
    <w:pPr>
      <w:numPr>
        <w:numId w:val="1"/>
      </w:numPr>
    </w:pPr>
  </w:style>
  <w:style w:type="paragraph" w:customStyle="1" w:styleId="BodyText21">
    <w:name w:val="Body Text 21"/>
    <w:basedOn w:val="Normal"/>
    <w:pPr>
      <w:jc w:val="both"/>
    </w:pPr>
    <w:rPr>
      <w:sz w:val="24"/>
      <w:szCs w:val="24"/>
    </w:rPr>
  </w:style>
  <w:style w:type="paragraph" w:styleId="MapadoDocumento">
    <w:name w:val="Document Map"/>
    <w:basedOn w:val="Normal"/>
    <w:link w:val="MapadoDocumentoChar"/>
    <w:semiHidden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link w:val="TextodebaloChar"/>
    <w:uiPriority w:val="99"/>
    <w:semiHidden/>
    <w:rPr>
      <w:rFonts w:ascii="Tahoma" w:hAnsi="Tahoma" w:cs="Courier New"/>
      <w:sz w:val="16"/>
      <w:szCs w:val="16"/>
    </w:rPr>
  </w:style>
  <w:style w:type="paragraph" w:customStyle="1" w:styleId="EstiloArtigoPortaria">
    <w:name w:val="Estilo_Artigo_Portaria"/>
    <w:basedOn w:val="EstiloNumeradoresI"/>
    <w:autoRedefine/>
    <w:pPr>
      <w:numPr>
        <w:numId w:val="0"/>
      </w:numPr>
      <w:spacing w:before="100" w:after="100"/>
      <w:ind w:firstLine="1418"/>
      <w:jc w:val="both"/>
    </w:pPr>
    <w:rPr>
      <w:rFonts w:ascii="Arial" w:hAnsi="Arial" w:cs="Arial"/>
      <w:b w:val="0"/>
      <w:color w:val="000000"/>
      <w:szCs w:val="24"/>
    </w:rPr>
  </w:style>
  <w:style w:type="paragraph" w:customStyle="1" w:styleId="EstiloNumeradoresI">
    <w:name w:val="Estilo Numeradores I"/>
    <w:basedOn w:val="Normal"/>
    <w:autoRedefine/>
    <w:pPr>
      <w:numPr>
        <w:numId w:val="2"/>
      </w:numPr>
    </w:pPr>
    <w:rPr>
      <w:b/>
      <w:sz w:val="24"/>
    </w:rPr>
  </w:style>
  <w:style w:type="paragraph" w:styleId="AssinaturadeEmail">
    <w:name w:val="E-mail Signature"/>
    <w:basedOn w:val="Normal"/>
    <w:link w:val="AssinaturadeEmailChar"/>
    <w:rsid w:val="00EA48F5"/>
    <w:rPr>
      <w:sz w:val="24"/>
      <w:szCs w:val="24"/>
    </w:rPr>
  </w:style>
  <w:style w:type="table" w:styleId="Tabelacomgrade">
    <w:name w:val="Table Grid"/>
    <w:basedOn w:val="Tabelanormal"/>
    <w:uiPriority w:val="59"/>
    <w:rsid w:val="002E3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">
    <w:name w:val="WW-Corpo de texto 3"/>
    <w:basedOn w:val="Normal"/>
    <w:rsid w:val="0095533F"/>
    <w:pPr>
      <w:suppressAutoHyphens/>
      <w:jc w:val="both"/>
    </w:pPr>
    <w:rPr>
      <w:rFonts w:ascii="Arial" w:hAnsi="Arial"/>
      <w:b/>
    </w:rPr>
  </w:style>
  <w:style w:type="character" w:customStyle="1" w:styleId="CorpodetextoChar">
    <w:name w:val="Corpo de texto Char"/>
    <w:link w:val="Corpodetexto"/>
    <w:locked/>
    <w:rsid w:val="00EB3E77"/>
  </w:style>
  <w:style w:type="character" w:customStyle="1" w:styleId="CabealhoChar">
    <w:name w:val="Cabeçalho Char"/>
    <w:link w:val="Cabealho"/>
    <w:uiPriority w:val="99"/>
    <w:rsid w:val="006E511C"/>
  </w:style>
  <w:style w:type="character" w:customStyle="1" w:styleId="RodapChar">
    <w:name w:val="Rodapé Char"/>
    <w:link w:val="Rodap"/>
    <w:uiPriority w:val="99"/>
    <w:rsid w:val="006E511C"/>
  </w:style>
  <w:style w:type="character" w:customStyle="1" w:styleId="TextodebaloChar">
    <w:name w:val="Texto de balão Char"/>
    <w:link w:val="Textodebalo"/>
    <w:uiPriority w:val="99"/>
    <w:semiHidden/>
    <w:rsid w:val="006E511C"/>
    <w:rPr>
      <w:rFonts w:ascii="Tahoma" w:hAnsi="Tahoma" w:cs="Courier New"/>
      <w:sz w:val="16"/>
      <w:szCs w:val="16"/>
    </w:rPr>
  </w:style>
  <w:style w:type="paragraph" w:customStyle="1" w:styleId="PADRAO">
    <w:name w:val="PADRAO"/>
    <w:rsid w:val="006F2522"/>
    <w:pPr>
      <w:ind w:right="576"/>
      <w:jc w:val="both"/>
    </w:pPr>
    <w:rPr>
      <w:color w:val="000000"/>
      <w:sz w:val="24"/>
    </w:rPr>
  </w:style>
  <w:style w:type="paragraph" w:customStyle="1" w:styleId="AA">
    <w:name w:val="AA"/>
    <w:rsid w:val="006F2522"/>
    <w:pPr>
      <w:ind w:left="3168" w:right="576" w:hanging="2448"/>
      <w:jc w:val="both"/>
    </w:pPr>
    <w:rPr>
      <w:color w:val="000000"/>
      <w:sz w:val="24"/>
    </w:rPr>
  </w:style>
  <w:style w:type="paragraph" w:customStyle="1" w:styleId="A070165">
    <w:name w:val="_A070165"/>
    <w:rsid w:val="006F2522"/>
    <w:pPr>
      <w:ind w:right="576" w:firstLine="864"/>
      <w:jc w:val="both"/>
    </w:pPr>
    <w:rPr>
      <w:color w:val="000000"/>
      <w:sz w:val="24"/>
    </w:rPr>
  </w:style>
  <w:style w:type="character" w:styleId="Forte">
    <w:name w:val="Strong"/>
    <w:uiPriority w:val="22"/>
    <w:qFormat/>
    <w:rsid w:val="00DE0AC1"/>
    <w:rPr>
      <w:b/>
      <w:bCs/>
    </w:rPr>
  </w:style>
  <w:style w:type="paragraph" w:styleId="NormalWeb">
    <w:name w:val="Normal (Web)"/>
    <w:basedOn w:val="Normal"/>
    <w:uiPriority w:val="99"/>
    <w:unhideWhenUsed/>
    <w:rsid w:val="00DE0AC1"/>
    <w:pPr>
      <w:spacing w:before="100" w:beforeAutospacing="1" w:after="100" w:afterAutospacing="1"/>
    </w:pPr>
    <w:rPr>
      <w:sz w:val="24"/>
      <w:szCs w:val="24"/>
    </w:rPr>
  </w:style>
  <w:style w:type="character" w:customStyle="1" w:styleId="Corpodetexto2Char">
    <w:name w:val="Corpo de texto 2 Char"/>
    <w:link w:val="Corpodetexto2"/>
    <w:uiPriority w:val="99"/>
    <w:rsid w:val="00E03C16"/>
    <w:rPr>
      <w:rFonts w:ascii="Arial" w:hAnsi="Arial"/>
      <w:sz w:val="24"/>
    </w:rPr>
  </w:style>
  <w:style w:type="paragraph" w:styleId="PargrafodaLista">
    <w:name w:val="List Paragraph"/>
    <w:aliases w:val="Titulo de Fígura,TITULO A,lp1,Iz - Párrafo de lista,Sivsa Parrafo,Titulo parrafo,3,Punto,Fundamentacion"/>
    <w:basedOn w:val="Normal"/>
    <w:link w:val="PargrafodaListaChar"/>
    <w:uiPriority w:val="1"/>
    <w:qFormat/>
    <w:rsid w:val="00F874A7"/>
    <w:pPr>
      <w:ind w:left="708"/>
    </w:pPr>
  </w:style>
  <w:style w:type="character" w:styleId="HiperlinkVisitado">
    <w:name w:val="FollowedHyperlink"/>
    <w:uiPriority w:val="99"/>
    <w:unhideWhenUsed/>
    <w:rsid w:val="004F66ED"/>
    <w:rPr>
      <w:color w:val="800080"/>
      <w:u w:val="single"/>
    </w:rPr>
  </w:style>
  <w:style w:type="paragraph" w:customStyle="1" w:styleId="xl77">
    <w:name w:val="xl77"/>
    <w:basedOn w:val="Normal"/>
    <w:rsid w:val="004F66ED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Normal"/>
    <w:rsid w:val="004F66ED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7">
    <w:name w:val="xl87"/>
    <w:basedOn w:val="Normal"/>
    <w:rsid w:val="004F66E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1">
    <w:name w:val="xl9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5">
    <w:name w:val="xl95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1">
    <w:name w:val="xl101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5">
    <w:name w:val="xl10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09">
    <w:name w:val="xl109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5">
    <w:name w:val="xl11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9">
    <w:name w:val="xl11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0">
    <w:name w:val="xl12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5">
    <w:name w:val="xl12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7">
    <w:name w:val="xl12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1">
    <w:name w:val="xl13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7">
    <w:name w:val="xl13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9">
    <w:name w:val="xl13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3">
    <w:name w:val="xl143"/>
    <w:basedOn w:val="Normal"/>
    <w:rsid w:val="004F66E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7">
    <w:name w:val="xl147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9">
    <w:name w:val="xl149"/>
    <w:basedOn w:val="Normal"/>
    <w:rsid w:val="004F66E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rsid w:val="004F66E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2">
    <w:name w:val="xl15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3">
    <w:name w:val="xl1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4">
    <w:name w:val="xl15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55">
    <w:name w:val="xl155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1">
    <w:name w:val="xl161"/>
    <w:basedOn w:val="Normal"/>
    <w:rsid w:val="004F66ED"/>
    <w:pPr>
      <w:pBdr>
        <w:left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Normal"/>
    <w:rsid w:val="004F66ED"/>
    <w:pPr>
      <w:pBdr>
        <w:left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4">
    <w:name w:val="xl16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5">
    <w:name w:val="xl1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67">
    <w:name w:val="xl167"/>
    <w:basedOn w:val="Normal"/>
    <w:rsid w:val="004F66E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8">
    <w:name w:val="xl168"/>
    <w:basedOn w:val="Normal"/>
    <w:rsid w:val="004F66E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9">
    <w:name w:val="xl1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0">
    <w:name w:val="xl170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1">
    <w:name w:val="xl171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2">
    <w:name w:val="xl172"/>
    <w:basedOn w:val="Normal"/>
    <w:rsid w:val="004F66E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3">
    <w:name w:val="xl173"/>
    <w:basedOn w:val="Normal"/>
    <w:rsid w:val="004F66E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4">
    <w:name w:val="xl174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5">
    <w:name w:val="xl175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6">
    <w:name w:val="xl176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7">
    <w:name w:val="xl177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79">
    <w:name w:val="xl17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0">
    <w:name w:val="xl18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1">
    <w:name w:val="xl18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2">
    <w:name w:val="xl182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3">
    <w:name w:val="xl18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4">
    <w:name w:val="xl18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5">
    <w:name w:val="xl18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6">
    <w:name w:val="xl18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7">
    <w:name w:val="xl18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88">
    <w:name w:val="xl18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89">
    <w:name w:val="xl189"/>
    <w:basedOn w:val="Normal"/>
    <w:rsid w:val="004F66ED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0">
    <w:name w:val="xl190"/>
    <w:basedOn w:val="Normal"/>
    <w:rsid w:val="004F66E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1">
    <w:name w:val="xl19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2">
    <w:name w:val="xl19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3">
    <w:name w:val="xl19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4">
    <w:name w:val="xl194"/>
    <w:basedOn w:val="Normal"/>
    <w:rsid w:val="004F66E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5">
    <w:name w:val="xl195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7">
    <w:name w:val="xl197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98">
    <w:name w:val="xl198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9">
    <w:name w:val="xl199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0">
    <w:name w:val="xl200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1">
    <w:name w:val="xl20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2">
    <w:name w:val="xl20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3">
    <w:name w:val="xl20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4">
    <w:name w:val="xl20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5">
    <w:name w:val="xl20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6">
    <w:name w:val="xl20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07">
    <w:name w:val="xl207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8">
    <w:name w:val="xl20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09">
    <w:name w:val="xl209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0">
    <w:name w:val="xl210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1">
    <w:name w:val="xl21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2">
    <w:name w:val="xl212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13">
    <w:name w:val="xl213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4">
    <w:name w:val="xl214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5">
    <w:name w:val="xl215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6">
    <w:name w:val="xl216"/>
    <w:basedOn w:val="Normal"/>
    <w:rsid w:val="004F66ED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7">
    <w:name w:val="xl21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18">
    <w:name w:val="xl218"/>
    <w:basedOn w:val="Normal"/>
    <w:rsid w:val="004F66E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19">
    <w:name w:val="xl219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0">
    <w:name w:val="xl22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1">
    <w:name w:val="xl221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2">
    <w:name w:val="xl222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3">
    <w:name w:val="xl22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4">
    <w:name w:val="xl224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25">
    <w:name w:val="xl225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6">
    <w:name w:val="xl22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7">
    <w:name w:val="xl227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28">
    <w:name w:val="xl228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29">
    <w:name w:val="xl22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0">
    <w:name w:val="xl230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1">
    <w:name w:val="xl231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2">
    <w:name w:val="xl232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3">
    <w:name w:val="xl233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4">
    <w:name w:val="xl234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5">
    <w:name w:val="xl235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6">
    <w:name w:val="xl236"/>
    <w:basedOn w:val="Normal"/>
    <w:rsid w:val="004F66E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37">
    <w:name w:val="xl237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38">
    <w:name w:val="xl23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39">
    <w:name w:val="xl239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0">
    <w:name w:val="xl240"/>
    <w:basedOn w:val="Normal"/>
    <w:rsid w:val="004F66E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1">
    <w:name w:val="xl24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2">
    <w:name w:val="xl242"/>
    <w:basedOn w:val="Normal"/>
    <w:rsid w:val="004F66E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243">
    <w:name w:val="xl243"/>
    <w:basedOn w:val="Normal"/>
    <w:rsid w:val="004F6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44">
    <w:name w:val="xl244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5">
    <w:name w:val="xl245"/>
    <w:basedOn w:val="Normal"/>
    <w:rsid w:val="004F66E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46">
    <w:name w:val="xl24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Normal"/>
    <w:rsid w:val="004F66ED"/>
    <w:pPr>
      <w:pBdr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8">
    <w:name w:val="xl248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49">
    <w:name w:val="xl249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0">
    <w:name w:val="xl250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1">
    <w:name w:val="xl251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2">
    <w:name w:val="xl252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3">
    <w:name w:val="xl253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4">
    <w:name w:val="xl254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5">
    <w:name w:val="xl255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6">
    <w:name w:val="xl256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7">
    <w:name w:val="xl257"/>
    <w:basedOn w:val="Normal"/>
    <w:rsid w:val="004F66E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8">
    <w:name w:val="xl258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59">
    <w:name w:val="xl259"/>
    <w:basedOn w:val="Normal"/>
    <w:rsid w:val="004F66E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0">
    <w:name w:val="xl260"/>
    <w:basedOn w:val="Normal"/>
    <w:rsid w:val="004F66ED"/>
    <w:pPr>
      <w:pBdr>
        <w:top w:val="single" w:sz="4" w:space="0" w:color="auto"/>
        <w:lef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1">
    <w:name w:val="xl261"/>
    <w:basedOn w:val="Normal"/>
    <w:rsid w:val="004F66ED"/>
    <w:pPr>
      <w:pBdr>
        <w:top w:val="single" w:sz="8" w:space="0" w:color="auto"/>
        <w:lef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2">
    <w:name w:val="xl262"/>
    <w:basedOn w:val="Normal"/>
    <w:rsid w:val="004F66ED"/>
    <w:pPr>
      <w:pBdr>
        <w:lef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3">
    <w:name w:val="xl263"/>
    <w:basedOn w:val="Normal"/>
    <w:rsid w:val="004F66ED"/>
    <w:pPr>
      <w:pBdr>
        <w:lef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4">
    <w:name w:val="xl264"/>
    <w:basedOn w:val="Normal"/>
    <w:rsid w:val="004F66E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265">
    <w:name w:val="xl265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6">
    <w:name w:val="xl266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7">
    <w:name w:val="xl267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8">
    <w:name w:val="xl268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69">
    <w:name w:val="xl269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48A5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0">
    <w:name w:val="xl270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71">
    <w:name w:val="xl271"/>
    <w:basedOn w:val="Normal"/>
    <w:rsid w:val="004F6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numbering" w:customStyle="1" w:styleId="Semlista1">
    <w:name w:val="Sem lista1"/>
    <w:next w:val="Semlista"/>
    <w:uiPriority w:val="99"/>
    <w:semiHidden/>
    <w:unhideWhenUsed/>
    <w:rsid w:val="0024089F"/>
  </w:style>
  <w:style w:type="character" w:customStyle="1" w:styleId="Ttulo1Char">
    <w:name w:val="Título 1 Char"/>
    <w:aliases w:val="título 1 Char"/>
    <w:link w:val="Ttulo1"/>
    <w:rsid w:val="0024089F"/>
    <w:rPr>
      <w:u w:val="single"/>
    </w:rPr>
  </w:style>
  <w:style w:type="character" w:customStyle="1" w:styleId="Ttulo2Char">
    <w:name w:val="Título 2 Char"/>
    <w:link w:val="Ttulo2"/>
    <w:rsid w:val="0024089F"/>
    <w:rPr>
      <w:b/>
      <w:sz w:val="24"/>
    </w:rPr>
  </w:style>
  <w:style w:type="character" w:customStyle="1" w:styleId="Ttulo3Char">
    <w:name w:val="Título 3 Char"/>
    <w:link w:val="Ttulo3"/>
    <w:rsid w:val="0024089F"/>
    <w:rPr>
      <w:rFonts w:ascii="Arial" w:hAnsi="Arial"/>
      <w:b/>
      <w:sz w:val="24"/>
    </w:rPr>
  </w:style>
  <w:style w:type="character" w:customStyle="1" w:styleId="Ttulo4Char">
    <w:name w:val="Título 4 Char"/>
    <w:link w:val="Ttulo4"/>
    <w:rsid w:val="0024089F"/>
    <w:rPr>
      <w:rFonts w:ascii="Arial" w:hAnsi="Arial"/>
      <w:sz w:val="24"/>
    </w:rPr>
  </w:style>
  <w:style w:type="character" w:customStyle="1" w:styleId="Ttulo5Char">
    <w:name w:val="Título 5 Char"/>
    <w:link w:val="Ttulo5"/>
    <w:rsid w:val="0024089F"/>
    <w:rPr>
      <w:rFonts w:ascii="Arial" w:hAnsi="Arial"/>
      <w:b/>
      <w:sz w:val="22"/>
    </w:rPr>
  </w:style>
  <w:style w:type="character" w:customStyle="1" w:styleId="Ttulo6Char">
    <w:name w:val="Título 6 Char"/>
    <w:link w:val="Ttulo6"/>
    <w:rsid w:val="0024089F"/>
    <w:rPr>
      <w:b/>
      <w:sz w:val="23"/>
    </w:rPr>
  </w:style>
  <w:style w:type="character" w:customStyle="1" w:styleId="Ttulo7Char">
    <w:name w:val="Título 7 Char"/>
    <w:link w:val="Ttulo7"/>
    <w:rsid w:val="0024089F"/>
    <w:rPr>
      <w:rFonts w:ascii="Arial" w:hAnsi="Arial"/>
      <w:sz w:val="22"/>
      <w:u w:val="single"/>
    </w:rPr>
  </w:style>
  <w:style w:type="character" w:customStyle="1" w:styleId="Ttulo8Char">
    <w:name w:val="Título 8 Char"/>
    <w:link w:val="Ttulo8"/>
    <w:rsid w:val="0024089F"/>
    <w:rPr>
      <w:rFonts w:ascii="Arial" w:hAnsi="Arial"/>
      <w:b/>
      <w:sz w:val="22"/>
    </w:rPr>
  </w:style>
  <w:style w:type="character" w:customStyle="1" w:styleId="Ttulo9Char">
    <w:name w:val="Título 9 Char"/>
    <w:link w:val="Ttulo9"/>
    <w:rsid w:val="0024089F"/>
    <w:rPr>
      <w:rFonts w:ascii="Arial" w:hAnsi="Arial"/>
      <w:b/>
      <w:sz w:val="24"/>
    </w:rPr>
  </w:style>
  <w:style w:type="character" w:customStyle="1" w:styleId="RecuodecorpodetextoChar">
    <w:name w:val="Recuo de corpo de texto Char"/>
    <w:link w:val="Recuodecorpodetexto"/>
    <w:rsid w:val="0024089F"/>
  </w:style>
  <w:style w:type="character" w:customStyle="1" w:styleId="Recuodecorpodetexto3Char">
    <w:name w:val="Recuo de corpo de texto 3 Char"/>
    <w:link w:val="Recuodecorpodetexto3"/>
    <w:rsid w:val="0024089F"/>
    <w:rPr>
      <w:color w:val="000000"/>
    </w:rPr>
  </w:style>
  <w:style w:type="character" w:customStyle="1" w:styleId="Recuodecorpodetexto2Char">
    <w:name w:val="Recuo de corpo de texto 2 Char"/>
    <w:link w:val="Recuodecorpodetexto2"/>
    <w:rsid w:val="0024089F"/>
    <w:rPr>
      <w:sz w:val="28"/>
    </w:rPr>
  </w:style>
  <w:style w:type="character" w:customStyle="1" w:styleId="Corpodetexto3Char">
    <w:name w:val="Corpo de texto 3 Char"/>
    <w:link w:val="Corpodetexto3"/>
    <w:rsid w:val="0024089F"/>
    <w:rPr>
      <w:rFonts w:ascii="Arial" w:hAnsi="Arial"/>
      <w:sz w:val="24"/>
    </w:rPr>
  </w:style>
  <w:style w:type="character" w:customStyle="1" w:styleId="TtuloChar">
    <w:name w:val="Título Char"/>
    <w:link w:val="Ttulo"/>
    <w:rsid w:val="0024089F"/>
    <w:rPr>
      <w:b/>
      <w:sz w:val="36"/>
    </w:rPr>
  </w:style>
  <w:style w:type="character" w:customStyle="1" w:styleId="TextodecomentrioChar">
    <w:name w:val="Texto de comentário Char"/>
    <w:link w:val="Textodecomentrio"/>
    <w:semiHidden/>
    <w:rsid w:val="0024089F"/>
    <w:rPr>
      <w:rFonts w:ascii="Arial" w:hAnsi="Arial"/>
      <w:lang w:val="pt-PT"/>
    </w:rPr>
  </w:style>
  <w:style w:type="character" w:customStyle="1" w:styleId="TextodecomentrioChar1">
    <w:name w:val="Texto de comentário Char1"/>
    <w:uiPriority w:val="99"/>
    <w:semiHidden/>
    <w:rsid w:val="0024089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MapadoDocumentoChar">
    <w:name w:val="Mapa do Documento Char"/>
    <w:link w:val="MapadoDocumento"/>
    <w:semiHidden/>
    <w:rsid w:val="0024089F"/>
    <w:rPr>
      <w:rFonts w:ascii="Tahoma" w:hAnsi="Tahoma"/>
      <w:shd w:val="clear" w:color="auto" w:fill="000080"/>
    </w:rPr>
  </w:style>
  <w:style w:type="character" w:customStyle="1" w:styleId="MapadoDocumentoChar1">
    <w:name w:val="Mapa do Documento Char1"/>
    <w:uiPriority w:val="99"/>
    <w:semiHidden/>
    <w:rsid w:val="0024089F"/>
    <w:rPr>
      <w:rFonts w:ascii="Tahoma" w:eastAsia="Times New Roman" w:hAnsi="Tahoma" w:cs="Tahoma"/>
      <w:b/>
      <w:sz w:val="16"/>
      <w:szCs w:val="16"/>
      <w:lang w:eastAsia="pt-BR"/>
    </w:rPr>
  </w:style>
  <w:style w:type="character" w:customStyle="1" w:styleId="AssinaturadeEmailChar">
    <w:name w:val="Assinatura de Email Char"/>
    <w:link w:val="AssinaturadeEmail"/>
    <w:rsid w:val="0024089F"/>
    <w:rPr>
      <w:sz w:val="24"/>
      <w:szCs w:val="24"/>
    </w:rPr>
  </w:style>
  <w:style w:type="paragraph" w:styleId="Lista">
    <w:name w:val="List"/>
    <w:basedOn w:val="Normal"/>
    <w:uiPriority w:val="99"/>
    <w:rsid w:val="0024089F"/>
    <w:pPr>
      <w:ind w:left="283" w:hanging="283"/>
    </w:pPr>
  </w:style>
  <w:style w:type="paragraph" w:styleId="Lista2">
    <w:name w:val="List 2"/>
    <w:basedOn w:val="Normal"/>
    <w:uiPriority w:val="99"/>
    <w:rsid w:val="0024089F"/>
    <w:pPr>
      <w:ind w:left="566" w:hanging="283"/>
    </w:pPr>
  </w:style>
  <w:style w:type="paragraph" w:styleId="Lista4">
    <w:name w:val="List 4"/>
    <w:basedOn w:val="Normal"/>
    <w:uiPriority w:val="99"/>
    <w:rsid w:val="0024089F"/>
    <w:pPr>
      <w:ind w:left="1132" w:hanging="283"/>
    </w:pPr>
  </w:style>
  <w:style w:type="paragraph" w:styleId="Commarcadores">
    <w:name w:val="List Bullet"/>
    <w:basedOn w:val="Normal"/>
    <w:autoRedefine/>
    <w:uiPriority w:val="99"/>
    <w:rsid w:val="0024089F"/>
    <w:pPr>
      <w:tabs>
        <w:tab w:val="num" w:pos="643"/>
      </w:tabs>
      <w:ind w:left="360" w:hanging="360"/>
    </w:pPr>
  </w:style>
  <w:style w:type="paragraph" w:styleId="Commarcadores2">
    <w:name w:val="List Bullet 2"/>
    <w:basedOn w:val="Normal"/>
    <w:autoRedefine/>
    <w:uiPriority w:val="99"/>
    <w:rsid w:val="0024089F"/>
    <w:pPr>
      <w:tabs>
        <w:tab w:val="num" w:pos="643"/>
        <w:tab w:val="num" w:pos="926"/>
      </w:tabs>
      <w:ind w:left="643" w:hanging="360"/>
    </w:pPr>
  </w:style>
  <w:style w:type="paragraph" w:styleId="Listadecontinuao">
    <w:name w:val="List Continue"/>
    <w:basedOn w:val="Normal"/>
    <w:uiPriority w:val="99"/>
    <w:rsid w:val="0024089F"/>
    <w:pPr>
      <w:spacing w:after="120"/>
      <w:ind w:left="283"/>
    </w:pPr>
  </w:style>
  <w:style w:type="paragraph" w:styleId="Listadecontinuao3">
    <w:name w:val="List Continue 3"/>
    <w:basedOn w:val="Normal"/>
    <w:uiPriority w:val="99"/>
    <w:rsid w:val="0024089F"/>
    <w:pPr>
      <w:spacing w:after="120"/>
      <w:ind w:left="849"/>
    </w:pPr>
  </w:style>
  <w:style w:type="paragraph" w:styleId="Subttulo">
    <w:name w:val="Subtitle"/>
    <w:basedOn w:val="Normal"/>
    <w:link w:val="SubttuloChar"/>
    <w:uiPriority w:val="99"/>
    <w:qFormat/>
    <w:rsid w:val="0024089F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SubttuloChar">
    <w:name w:val="Subtítulo Char"/>
    <w:link w:val="Subttulo"/>
    <w:uiPriority w:val="99"/>
    <w:rsid w:val="0024089F"/>
    <w:rPr>
      <w:rFonts w:ascii="Arial" w:hAnsi="Arial"/>
      <w:sz w:val="24"/>
      <w:lang w:val="x-none"/>
    </w:rPr>
  </w:style>
  <w:style w:type="paragraph" w:styleId="Recuonormal">
    <w:name w:val="Normal Indent"/>
    <w:basedOn w:val="Normal"/>
    <w:uiPriority w:val="99"/>
    <w:rsid w:val="0024089F"/>
    <w:pPr>
      <w:ind w:left="708"/>
    </w:pPr>
  </w:style>
  <w:style w:type="paragraph" w:customStyle="1" w:styleId="Endereoabreviadodoremetente">
    <w:name w:val="Endereço abreviado do remetente"/>
    <w:basedOn w:val="Normal"/>
    <w:uiPriority w:val="99"/>
    <w:rsid w:val="0024089F"/>
  </w:style>
  <w:style w:type="paragraph" w:customStyle="1" w:styleId="Style4">
    <w:name w:val="Style4"/>
    <w:basedOn w:val="Normal"/>
    <w:autoRedefine/>
    <w:uiPriority w:val="99"/>
    <w:rsid w:val="0024089F"/>
    <w:pPr>
      <w:tabs>
        <w:tab w:val="left" w:pos="0"/>
      </w:tabs>
      <w:jc w:val="both"/>
    </w:pPr>
    <w:rPr>
      <w:rFonts w:ascii="Arial" w:hAnsi="Arial" w:cs="Arial"/>
      <w:spacing w:val="-10"/>
      <w:sz w:val="12"/>
      <w:szCs w:val="12"/>
    </w:rPr>
  </w:style>
  <w:style w:type="paragraph" w:styleId="Pr-formataoHTML">
    <w:name w:val="HTML Preformatted"/>
    <w:basedOn w:val="Normal"/>
    <w:link w:val="Pr-formataoHTMLChar"/>
    <w:uiPriority w:val="99"/>
    <w:rsid w:val="00240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lang w:val="en-US" w:eastAsia="x-none"/>
    </w:rPr>
  </w:style>
  <w:style w:type="character" w:customStyle="1" w:styleId="Pr-formataoHTMLChar">
    <w:name w:val="Pré-formatação HTML Char"/>
    <w:link w:val="Pr-formataoHTML"/>
    <w:uiPriority w:val="99"/>
    <w:rsid w:val="0024089F"/>
    <w:rPr>
      <w:rFonts w:ascii="Courier New" w:hAnsi="Courier New"/>
      <w:color w:val="000000"/>
      <w:lang w:val="en-US" w:eastAsia="x-none"/>
    </w:rPr>
  </w:style>
  <w:style w:type="paragraph" w:customStyle="1" w:styleId="Default">
    <w:name w:val="Default"/>
    <w:rsid w:val="0024089F"/>
    <w:pPr>
      <w:autoSpaceDE w:val="0"/>
      <w:autoSpaceDN w:val="0"/>
      <w:adjustRightInd w:val="0"/>
    </w:pPr>
    <w:rPr>
      <w:rFonts w:ascii="AJBALL+TimesNewRoman,Bold" w:hAnsi="AJBALL+TimesNewRoman,Bold" w:cs="AJBALL+TimesNewRoman,Bold"/>
      <w:color w:val="000000"/>
      <w:sz w:val="24"/>
      <w:szCs w:val="24"/>
    </w:rPr>
  </w:style>
  <w:style w:type="character" w:customStyle="1" w:styleId="CharChar5">
    <w:name w:val="Char Char5"/>
    <w:uiPriority w:val="99"/>
    <w:rsid w:val="0024089F"/>
    <w:rPr>
      <w:rFonts w:ascii="Times New Roman" w:hAnsi="Times New Roman" w:cs="Times New Roman"/>
      <w:sz w:val="20"/>
      <w:szCs w:val="20"/>
      <w:u w:val="single"/>
      <w:lang w:eastAsia="pt-BR"/>
    </w:rPr>
  </w:style>
  <w:style w:type="character" w:customStyle="1" w:styleId="CharChar51">
    <w:name w:val="Char Char51"/>
    <w:uiPriority w:val="99"/>
    <w:rsid w:val="0024089F"/>
    <w:rPr>
      <w:rFonts w:ascii="Times New Roman" w:eastAsia="Times New Roman" w:hAnsi="Times New Roman" w:cs="Times New Roman"/>
      <w:sz w:val="20"/>
      <w:szCs w:val="20"/>
      <w:u w:val="single"/>
      <w:lang w:eastAsia="pt-BR"/>
    </w:rPr>
  </w:style>
  <w:style w:type="character" w:customStyle="1" w:styleId="CharChar3">
    <w:name w:val="Char Char3"/>
    <w:uiPriority w:val="99"/>
    <w:rsid w:val="002408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ntedodatabela">
    <w:name w:val="Conteúdo da tabela"/>
    <w:basedOn w:val="Normal"/>
    <w:rsid w:val="0024089F"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paragraph" w:customStyle="1" w:styleId="Ttulodatabela">
    <w:name w:val="Título da tabela"/>
    <w:basedOn w:val="Contedodatabela"/>
    <w:rsid w:val="0024089F"/>
    <w:pPr>
      <w:jc w:val="center"/>
    </w:pPr>
    <w:rPr>
      <w:b/>
      <w:bCs/>
      <w:i/>
      <w:iCs/>
    </w:rPr>
  </w:style>
  <w:style w:type="paragraph" w:styleId="TextosemFormatao">
    <w:name w:val="Plain Text"/>
    <w:basedOn w:val="Normal"/>
    <w:link w:val="TextosemFormataoChar"/>
    <w:unhideWhenUsed/>
    <w:rsid w:val="0024089F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xtosemFormataoChar">
    <w:name w:val="Texto sem Formatação Char"/>
    <w:link w:val="TextosemFormatao"/>
    <w:rsid w:val="0024089F"/>
    <w:rPr>
      <w:rFonts w:ascii="Consolas" w:eastAsia="Calibri" w:hAnsi="Consolas"/>
      <w:sz w:val="21"/>
      <w:szCs w:val="21"/>
      <w:lang w:val="x-none" w:eastAsia="x-none"/>
    </w:rPr>
  </w:style>
  <w:style w:type="paragraph" w:customStyle="1" w:styleId="font5">
    <w:name w:val="font5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24089F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xl63">
    <w:name w:val="xl63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Normal"/>
    <w:rsid w:val="0024089F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6">
    <w:name w:val="xl66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8">
    <w:name w:val="xl68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Normal"/>
    <w:rsid w:val="0024089F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"/>
    <w:rsid w:val="002408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4089F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2408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2408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2408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Semlista11">
    <w:name w:val="Sem lista11"/>
    <w:next w:val="Semlista"/>
    <w:uiPriority w:val="99"/>
    <w:semiHidden/>
    <w:unhideWhenUsed/>
    <w:rsid w:val="0024089F"/>
  </w:style>
  <w:style w:type="table" w:customStyle="1" w:styleId="Tabelacomgrade1">
    <w:name w:val="Tabela com grade1"/>
    <w:basedOn w:val="Tabelanormal"/>
    <w:next w:val="Tabelacomgrade"/>
    <w:uiPriority w:val="59"/>
    <w:rsid w:val="00240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NumerarPargrafos">
    <w:name w:val="NU Numerar Parágrafos"/>
    <w:rsid w:val="009C4CC9"/>
    <w:pPr>
      <w:jc w:val="both"/>
    </w:pPr>
    <w:rPr>
      <w:color w:val="000000"/>
    </w:rPr>
  </w:style>
  <w:style w:type="paragraph" w:customStyle="1" w:styleId="A020165">
    <w:name w:val="_A020165"/>
    <w:rsid w:val="009C4CC9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right="576" w:firstLine="144"/>
      <w:jc w:val="both"/>
    </w:pPr>
    <w:rPr>
      <w:color w:val="000000"/>
      <w:sz w:val="24"/>
    </w:rPr>
  </w:style>
  <w:style w:type="paragraph" w:customStyle="1" w:styleId="A100265">
    <w:name w:val="_A100265"/>
    <w:rsid w:val="00BC336A"/>
    <w:pPr>
      <w:tabs>
        <w:tab w:val="left" w:pos="1296"/>
        <w:tab w:val="left" w:pos="2448"/>
        <w:tab w:val="left" w:pos="3600"/>
        <w:tab w:val="left" w:pos="4752"/>
        <w:tab w:val="left" w:pos="5904"/>
        <w:tab w:val="left" w:pos="7056"/>
        <w:tab w:val="left" w:pos="8208"/>
      </w:tabs>
      <w:ind w:left="144" w:right="576" w:firstLine="1152"/>
      <w:jc w:val="both"/>
    </w:pPr>
    <w:rPr>
      <w:color w:val="000000"/>
      <w:sz w:val="24"/>
    </w:rPr>
  </w:style>
  <w:style w:type="numbering" w:customStyle="1" w:styleId="Semlista2">
    <w:name w:val="Sem lista2"/>
    <w:next w:val="Semlista"/>
    <w:uiPriority w:val="99"/>
    <w:semiHidden/>
    <w:unhideWhenUsed/>
    <w:rsid w:val="00524F82"/>
  </w:style>
  <w:style w:type="table" w:customStyle="1" w:styleId="Tabelacomgrade2">
    <w:name w:val="Tabela com grade2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524F82"/>
  </w:style>
  <w:style w:type="table" w:customStyle="1" w:styleId="Tabelacomgrade11">
    <w:name w:val="Tabela com grade11"/>
    <w:basedOn w:val="Tabelanormal"/>
    <w:next w:val="Tabelacomgrade"/>
    <w:uiPriority w:val="59"/>
    <w:rsid w:val="0052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EA198E"/>
  </w:style>
  <w:style w:type="numbering" w:customStyle="1" w:styleId="Semlista13">
    <w:name w:val="Sem lista13"/>
    <w:next w:val="Semlista"/>
    <w:uiPriority w:val="99"/>
    <w:semiHidden/>
    <w:unhideWhenUsed/>
    <w:rsid w:val="00EA198E"/>
  </w:style>
  <w:style w:type="character" w:customStyle="1" w:styleId="PargrafodaListaChar">
    <w:name w:val="Parágrafo da Lista Char"/>
    <w:aliases w:val="Titulo de Fígura Char,TITULO A Char,lp1 Char,Iz - Párrafo de lista Char,Sivsa Parrafo Char,Titulo parrafo Char,3 Char,Punto Char,Fundamentacion Char"/>
    <w:link w:val="PargrafodaLista"/>
    <w:uiPriority w:val="1"/>
    <w:qFormat/>
    <w:rsid w:val="008D49EF"/>
  </w:style>
  <w:style w:type="table" w:customStyle="1" w:styleId="TableNormal">
    <w:name w:val="Table Normal"/>
    <w:uiPriority w:val="2"/>
    <w:semiHidden/>
    <w:unhideWhenUsed/>
    <w:qFormat/>
    <w:rsid w:val="009501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01C3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table" w:customStyle="1" w:styleId="Tabelacomgrade3">
    <w:name w:val="Tabela com grade3"/>
    <w:basedOn w:val="Tabelanormal"/>
    <w:next w:val="Tabelacomgrade"/>
    <w:uiPriority w:val="39"/>
    <w:rsid w:val="004134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2F34D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BF781A"/>
    <w:pPr>
      <w:spacing w:before="100" w:beforeAutospacing="1" w:after="100" w:afterAutospacing="1"/>
    </w:pPr>
    <w:rPr>
      <w:sz w:val="24"/>
      <w:szCs w:val="24"/>
    </w:rPr>
  </w:style>
  <w:style w:type="paragraph" w:styleId="Reviso">
    <w:name w:val="Revision"/>
    <w:hidden/>
    <w:uiPriority w:val="99"/>
    <w:semiHidden/>
    <w:rsid w:val="00C00DAE"/>
  </w:style>
  <w:style w:type="paragraph" w:customStyle="1" w:styleId="Item01">
    <w:name w:val="Item01"/>
    <w:basedOn w:val="Default"/>
    <w:next w:val="Default"/>
    <w:rsid w:val="00124323"/>
    <w:pPr>
      <w:spacing w:before="60" w:after="60"/>
    </w:pPr>
    <w:rPr>
      <w:rFonts w:ascii="Tahoma-Bold" w:hAnsi="Tahoma-Bold" w:cs="Times New Roman"/>
      <w:color w:val="auto"/>
      <w:sz w:val="20"/>
    </w:rPr>
  </w:style>
  <w:style w:type="numbering" w:customStyle="1" w:styleId="Semlista111">
    <w:name w:val="Sem lista111"/>
    <w:next w:val="Semlista"/>
    <w:uiPriority w:val="99"/>
    <w:semiHidden/>
    <w:rsid w:val="00124323"/>
  </w:style>
  <w:style w:type="numbering" w:customStyle="1" w:styleId="Semlista21">
    <w:name w:val="Sem lista21"/>
    <w:next w:val="Semlista"/>
    <w:uiPriority w:val="99"/>
    <w:semiHidden/>
    <w:rsid w:val="00124323"/>
  </w:style>
  <w:style w:type="numbering" w:customStyle="1" w:styleId="Semlista1111">
    <w:name w:val="Sem lista1111"/>
    <w:next w:val="Semlista"/>
    <w:uiPriority w:val="99"/>
    <w:semiHidden/>
    <w:rsid w:val="00124323"/>
  </w:style>
  <w:style w:type="numbering" w:customStyle="1" w:styleId="Semlista112">
    <w:name w:val="Sem lista112"/>
    <w:next w:val="Semlista"/>
    <w:uiPriority w:val="99"/>
    <w:semiHidden/>
    <w:rsid w:val="00124323"/>
  </w:style>
  <w:style w:type="numbering" w:customStyle="1" w:styleId="Semlista22">
    <w:name w:val="Sem lista22"/>
    <w:next w:val="Semlista"/>
    <w:uiPriority w:val="99"/>
    <w:semiHidden/>
    <w:unhideWhenUsed/>
    <w:rsid w:val="00124323"/>
  </w:style>
  <w:style w:type="numbering" w:customStyle="1" w:styleId="Semlista121">
    <w:name w:val="Sem lista121"/>
    <w:next w:val="Semlista"/>
    <w:uiPriority w:val="99"/>
    <w:semiHidden/>
    <w:rsid w:val="00124323"/>
  </w:style>
  <w:style w:type="numbering" w:customStyle="1" w:styleId="Semlista211">
    <w:name w:val="Sem lista211"/>
    <w:next w:val="Semlista"/>
    <w:uiPriority w:val="99"/>
    <w:semiHidden/>
    <w:rsid w:val="00124323"/>
  </w:style>
  <w:style w:type="numbering" w:customStyle="1" w:styleId="Semlista1112">
    <w:name w:val="Sem lista1112"/>
    <w:next w:val="Semlista"/>
    <w:uiPriority w:val="99"/>
    <w:semiHidden/>
    <w:unhideWhenUsed/>
    <w:rsid w:val="00124323"/>
  </w:style>
  <w:style w:type="numbering" w:customStyle="1" w:styleId="Semlista11111">
    <w:name w:val="Sem lista11111"/>
    <w:next w:val="Semlista"/>
    <w:uiPriority w:val="99"/>
    <w:semiHidden/>
    <w:rsid w:val="00124323"/>
  </w:style>
  <w:style w:type="numbering" w:customStyle="1" w:styleId="Semlista31">
    <w:name w:val="Sem lista31"/>
    <w:next w:val="Semlista"/>
    <w:uiPriority w:val="99"/>
    <w:semiHidden/>
    <w:unhideWhenUsed/>
    <w:rsid w:val="00124323"/>
  </w:style>
  <w:style w:type="numbering" w:customStyle="1" w:styleId="Semlista131">
    <w:name w:val="Sem lista131"/>
    <w:next w:val="Semlista"/>
    <w:uiPriority w:val="99"/>
    <w:semiHidden/>
    <w:rsid w:val="00124323"/>
  </w:style>
  <w:style w:type="numbering" w:customStyle="1" w:styleId="Semlista221">
    <w:name w:val="Sem lista221"/>
    <w:next w:val="Semlista"/>
    <w:uiPriority w:val="99"/>
    <w:semiHidden/>
    <w:rsid w:val="00124323"/>
  </w:style>
  <w:style w:type="numbering" w:customStyle="1" w:styleId="Semlista1121">
    <w:name w:val="Sem lista1121"/>
    <w:next w:val="Semlista"/>
    <w:uiPriority w:val="99"/>
    <w:semiHidden/>
    <w:unhideWhenUsed/>
    <w:rsid w:val="00124323"/>
  </w:style>
  <w:style w:type="numbering" w:customStyle="1" w:styleId="Semlista11121">
    <w:name w:val="Sem lista11121"/>
    <w:next w:val="Semlista"/>
    <w:uiPriority w:val="99"/>
    <w:semiHidden/>
    <w:rsid w:val="00124323"/>
  </w:style>
  <w:style w:type="numbering" w:customStyle="1" w:styleId="Semlista1211">
    <w:name w:val="Sem lista1211"/>
    <w:next w:val="Semlista"/>
    <w:uiPriority w:val="99"/>
    <w:semiHidden/>
    <w:rsid w:val="00124323"/>
  </w:style>
  <w:style w:type="numbering" w:customStyle="1" w:styleId="Semlista2111">
    <w:name w:val="Sem lista2111"/>
    <w:next w:val="Semlista"/>
    <w:uiPriority w:val="99"/>
    <w:semiHidden/>
    <w:rsid w:val="00124323"/>
  </w:style>
  <w:style w:type="numbering" w:customStyle="1" w:styleId="Semlista111111">
    <w:name w:val="Sem lista111111"/>
    <w:next w:val="Semlista"/>
    <w:uiPriority w:val="99"/>
    <w:semiHidden/>
    <w:rsid w:val="00124323"/>
  </w:style>
  <w:style w:type="numbering" w:customStyle="1" w:styleId="Semlista4">
    <w:name w:val="Sem lista4"/>
    <w:next w:val="Semlista"/>
    <w:uiPriority w:val="99"/>
    <w:semiHidden/>
    <w:unhideWhenUsed/>
    <w:rsid w:val="00124323"/>
  </w:style>
  <w:style w:type="numbering" w:customStyle="1" w:styleId="Semlista14">
    <w:name w:val="Sem lista14"/>
    <w:next w:val="Semlista"/>
    <w:uiPriority w:val="99"/>
    <w:semiHidden/>
    <w:unhideWhenUsed/>
    <w:rsid w:val="00124323"/>
  </w:style>
  <w:style w:type="numbering" w:customStyle="1" w:styleId="Semlista113">
    <w:name w:val="Sem lista113"/>
    <w:next w:val="Semlista"/>
    <w:uiPriority w:val="99"/>
    <w:semiHidden/>
    <w:unhideWhenUsed/>
    <w:rsid w:val="00124323"/>
  </w:style>
  <w:style w:type="numbering" w:customStyle="1" w:styleId="Semlista23">
    <w:name w:val="Sem lista23"/>
    <w:next w:val="Semlista"/>
    <w:uiPriority w:val="99"/>
    <w:semiHidden/>
    <w:unhideWhenUsed/>
    <w:rsid w:val="00124323"/>
  </w:style>
  <w:style w:type="numbering" w:customStyle="1" w:styleId="Semlista122">
    <w:name w:val="Sem lista122"/>
    <w:next w:val="Semlista"/>
    <w:uiPriority w:val="99"/>
    <w:semiHidden/>
    <w:unhideWhenUsed/>
    <w:rsid w:val="00124323"/>
  </w:style>
  <w:style w:type="numbering" w:customStyle="1" w:styleId="Semlista32">
    <w:name w:val="Sem lista32"/>
    <w:next w:val="Semlista"/>
    <w:uiPriority w:val="99"/>
    <w:semiHidden/>
    <w:unhideWhenUsed/>
    <w:rsid w:val="00124323"/>
  </w:style>
  <w:style w:type="numbering" w:customStyle="1" w:styleId="Semlista132">
    <w:name w:val="Sem lista132"/>
    <w:next w:val="Semlista"/>
    <w:uiPriority w:val="99"/>
    <w:semiHidden/>
    <w:unhideWhenUsed/>
    <w:rsid w:val="00124323"/>
  </w:style>
  <w:style w:type="paragraph" w:customStyle="1" w:styleId="xmsonormal">
    <w:name w:val="x_msonormal"/>
    <w:basedOn w:val="Normal"/>
    <w:rsid w:val="00124323"/>
    <w:rPr>
      <w:rFonts w:ascii="Aptos" w:eastAsia="Aptos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s.senac.br/licitacoe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4EFB0D30E82A4EA181F41EBC69504B" ma:contentTypeVersion="11" ma:contentTypeDescription="Crie um novo documento." ma:contentTypeScope="" ma:versionID="11c9a9d42a972fa51f80883754dc761c">
  <xsd:schema xmlns:xsd="http://www.w3.org/2001/XMLSchema" xmlns:xs="http://www.w3.org/2001/XMLSchema" xmlns:p="http://schemas.microsoft.com/office/2006/metadata/properties" xmlns:ns2="fb041203-abcf-4d87-ac05-f10722ee5f48" targetNamespace="http://schemas.microsoft.com/office/2006/metadata/properties" ma:root="true" ma:fieldsID="1e35f6a855a777598df31ef582fdb879" ns2:_="">
    <xsd:import namespace="fb041203-abcf-4d87-ac05-f10722ee5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41203-abcf-4d87-ac05-f10722ee5f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B26AF-94E6-4B4A-BD58-6C5A248C8C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58DFAB-C71E-4B7D-A90E-D69321F2AD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D4358F-B0C8-48F4-9898-F14D68E6D88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A996504-0D59-4A87-961D-0DFA664BFB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73742F-D49C-4656-86A2-0E2E86410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41203-abcf-4d87-ac05-f10722ee5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sesc-df</Company>
  <LinksUpToDate>false</LinksUpToDate>
  <CharactersWithSpaces>2374</CharactersWithSpaces>
  <SharedDoc>false</SharedDoc>
  <HLinks>
    <vt:vector size="18" baseType="variant">
      <vt:variant>
        <vt:i4>7667758</vt:i4>
      </vt:variant>
      <vt:variant>
        <vt:i4>6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  <vt:variant>
        <vt:i4>7667758</vt:i4>
      </vt:variant>
      <vt:variant>
        <vt:i4>0</vt:i4>
      </vt:variant>
      <vt:variant>
        <vt:i4>0</vt:i4>
      </vt:variant>
      <vt:variant>
        <vt:i4>5</vt:i4>
      </vt:variant>
      <vt:variant>
        <vt:lpwstr>https://www.es.senac.br/licitacoes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sesc-df</dc:creator>
  <cp:keywords/>
  <cp:lastModifiedBy>Guilherme Borghardt Scalser</cp:lastModifiedBy>
  <cp:revision>44</cp:revision>
  <cp:lastPrinted>2025-10-07T11:55:00Z</cp:lastPrinted>
  <dcterms:created xsi:type="dcterms:W3CDTF">2026-06-25T13:17:00Z</dcterms:created>
  <dcterms:modified xsi:type="dcterms:W3CDTF">2026-10-02T12:28:00Z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Christiane de Oliveira Dallapicola</vt:lpwstr>
  </property>
  <property fmtid="{D5CDD505-2E9C-101B-9397-08002B2CF9AE}" pid="3" name="Order">
    <vt:lpwstr>22999600.0000000</vt:lpwstr>
  </property>
  <property fmtid="{D5CDD505-2E9C-101B-9397-08002B2CF9AE}" pid="4" name="display_urn:schemas-microsoft-com:office:office#Author">
    <vt:lpwstr>Christiane de Oliveira Dallapicola</vt:lpwstr>
  </property>
  <property fmtid="{D5CDD505-2E9C-101B-9397-08002B2CF9AE}" pid="5" name="ContentTypeId">
    <vt:lpwstr>0x010100BA4EFB0D30E82A4EA181F41EBC69504B</vt:lpwstr>
  </property>
</Properties>
</file>